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2E376614" w14:textId="77777777" w:rsidR="007827CE" w:rsidRPr="007827CE" w:rsidRDefault="007827CE" w:rsidP="007827CE">
                  <w:pPr>
                    <w:jc w:val="right"/>
                  </w:pPr>
                  <w:r w:rsidRPr="007827CE">
                    <w:t>УТВЕРЖДЕНО:</w:t>
                  </w:r>
                </w:p>
                <w:p w14:paraId="1E53CB89" w14:textId="77777777" w:rsidR="007827CE" w:rsidRPr="007827CE" w:rsidRDefault="007827CE" w:rsidP="007827CE">
                  <w:pPr>
                    <w:jc w:val="right"/>
                  </w:pPr>
                  <w:r w:rsidRPr="007827CE">
                    <w:t>Приказом НО «ПФРП»</w:t>
                  </w:r>
                </w:p>
                <w:p w14:paraId="0FB3F813" w14:textId="22262CCC" w:rsidR="007827CE" w:rsidRPr="008D25E2" w:rsidRDefault="007827CE" w:rsidP="007827CE">
                  <w:pPr>
                    <w:jc w:val="right"/>
                  </w:pPr>
                  <w:r w:rsidRPr="00BC72C8">
                    <w:t>от «</w:t>
                  </w:r>
                  <w:r w:rsidR="00F71CBD">
                    <w:t>10</w:t>
                  </w:r>
                  <w:r w:rsidRPr="00BC72C8">
                    <w:t>»</w:t>
                  </w:r>
                  <w:r w:rsidR="00BC72C8" w:rsidRPr="00BC72C8">
                    <w:t xml:space="preserve">  сентября</w:t>
                  </w:r>
                  <w:r w:rsidR="00C7251E" w:rsidRPr="00BC72C8">
                    <w:t xml:space="preserve">  </w:t>
                  </w:r>
                  <w:r w:rsidRPr="00BC72C8">
                    <w:t xml:space="preserve"> 2024 г. №</w:t>
                  </w:r>
                  <w:r w:rsidR="00BC72C8" w:rsidRPr="00BC72C8">
                    <w:t xml:space="preserve"> 5</w:t>
                  </w:r>
                  <w:r w:rsidR="00F71CBD">
                    <w:t>2</w:t>
                  </w:r>
                  <w:r w:rsidRPr="00BC72C8">
                    <w:t xml:space="preserve"> </w:t>
                  </w:r>
                </w:p>
                <w:p w14:paraId="1816C46F" w14:textId="07F71D9B" w:rsidR="00334CAF" w:rsidRPr="00774190" w:rsidRDefault="00334CAF" w:rsidP="00AE35D8">
                  <w:pPr>
                    <w:jc w:val="right"/>
                  </w:pP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672282"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 xml:space="preserve">о </w:t>
            </w:r>
            <w:r w:rsidRPr="00672282">
              <w:rPr>
                <w:bCs/>
                <w:sz w:val="28"/>
                <w:szCs w:val="28"/>
              </w:rPr>
              <w:t>проведении запроса предложений</w:t>
            </w:r>
          </w:p>
          <w:p w14:paraId="3B506FDE" w14:textId="4EBF7BC5" w:rsidR="00D207B7" w:rsidRPr="00672282" w:rsidRDefault="006A6C8B" w:rsidP="00D207B7">
            <w:pPr>
              <w:pStyle w:val="affff3"/>
              <w:jc w:val="center"/>
              <w:rPr>
                <w:rFonts w:ascii="Times New Roman" w:hAnsi="Times New Roman"/>
                <w:sz w:val="28"/>
                <w:szCs w:val="28"/>
                <w:lang w:eastAsia="ar-SA"/>
              </w:rPr>
            </w:pPr>
            <w:r w:rsidRPr="00672282">
              <w:rPr>
                <w:rFonts w:ascii="Times New Roman" w:hAnsi="Times New Roman"/>
                <w:sz w:val="28"/>
                <w:szCs w:val="28"/>
                <w:lang w:eastAsia="ar-SA"/>
              </w:rPr>
              <w:t xml:space="preserve">на </w:t>
            </w:r>
            <w:r w:rsidR="00D207B7" w:rsidRPr="00672282">
              <w:rPr>
                <w:rFonts w:ascii="Times New Roman" w:hAnsi="Times New Roman"/>
                <w:sz w:val="28"/>
                <w:szCs w:val="28"/>
                <w:lang w:eastAsia="ar-SA"/>
              </w:rPr>
              <w:t xml:space="preserve">оказание услуг </w:t>
            </w:r>
            <w:bookmarkStart w:id="0" w:name="_Hlk176881985"/>
            <w:r w:rsidR="00D207B7" w:rsidRPr="00672282">
              <w:rPr>
                <w:rFonts w:ascii="Times New Roman" w:hAnsi="Times New Roman"/>
                <w:sz w:val="28"/>
                <w:szCs w:val="28"/>
                <w:lang w:eastAsia="ar-SA"/>
              </w:rPr>
              <w:t xml:space="preserve">по </w:t>
            </w:r>
          </w:p>
          <w:p w14:paraId="3B6E16DB" w14:textId="77777777" w:rsidR="00672282" w:rsidRPr="00672282" w:rsidRDefault="00672282" w:rsidP="00672282">
            <w:pPr>
              <w:shd w:val="clear" w:color="auto" w:fill="FFFFFF"/>
              <w:spacing w:after="0"/>
              <w:jc w:val="center"/>
              <w:rPr>
                <w:color w:val="000000"/>
                <w:sz w:val="28"/>
                <w:szCs w:val="28"/>
              </w:rPr>
            </w:pPr>
            <w:r w:rsidRPr="00672282">
              <w:rPr>
                <w:color w:val="000000"/>
                <w:sz w:val="28"/>
                <w:szCs w:val="28"/>
              </w:rPr>
              <w:t xml:space="preserve">организации и проведению </w:t>
            </w:r>
          </w:p>
          <w:p w14:paraId="38F11DF1" w14:textId="77777777" w:rsidR="00F71CBD" w:rsidRDefault="00F71CBD" w:rsidP="00672282">
            <w:pPr>
              <w:shd w:val="clear" w:color="auto" w:fill="FFFFFF"/>
              <w:spacing w:after="0"/>
              <w:jc w:val="center"/>
              <w:rPr>
                <w:color w:val="000000"/>
                <w:sz w:val="28"/>
                <w:szCs w:val="28"/>
              </w:rPr>
            </w:pPr>
            <w:r>
              <w:rPr>
                <w:color w:val="000000"/>
                <w:sz w:val="28"/>
                <w:szCs w:val="28"/>
              </w:rPr>
              <w:t>мероприятий по развитию креативных индустрий</w:t>
            </w:r>
          </w:p>
          <w:p w14:paraId="096FB46A" w14:textId="011C623B" w:rsidR="00672282" w:rsidRPr="00672282" w:rsidRDefault="00F71CBD" w:rsidP="00672282">
            <w:pPr>
              <w:shd w:val="clear" w:color="auto" w:fill="FFFFFF"/>
              <w:spacing w:after="0"/>
              <w:jc w:val="center"/>
              <w:rPr>
                <w:color w:val="000000"/>
                <w:sz w:val="28"/>
                <w:szCs w:val="28"/>
              </w:rPr>
            </w:pPr>
            <w:r>
              <w:rPr>
                <w:color w:val="000000"/>
                <w:sz w:val="28"/>
                <w:szCs w:val="28"/>
              </w:rPr>
              <w:t xml:space="preserve"> на территории Пермского края</w:t>
            </w:r>
          </w:p>
          <w:bookmarkEnd w:id="0"/>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68F87485" w:rsidR="00EB0AF1" w:rsidRPr="00D828A4" w:rsidRDefault="00EB0AF1" w:rsidP="00074577">
            <w:pPr>
              <w:jc w:val="center"/>
            </w:pPr>
            <w:r w:rsidRPr="00D828A4">
              <w:rPr>
                <w:b/>
              </w:rPr>
              <w:t>ПЕРМЬ, 20</w:t>
            </w:r>
            <w:r w:rsidR="00F342D7">
              <w:rPr>
                <w:b/>
              </w:rPr>
              <w:t>2</w:t>
            </w:r>
            <w:r w:rsidR="007827CE">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04FA74EE" w14:textId="77777777" w:rsidR="00590616" w:rsidRPr="00A42369"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A42369">
        <w:rPr>
          <w:noProof/>
          <w:sz w:val="24"/>
          <w:szCs w:val="24"/>
        </w:rPr>
        <w:fldChar w:fldCharType="begin"/>
      </w:r>
      <w:r w:rsidRPr="00A42369">
        <w:rPr>
          <w:noProof/>
          <w:sz w:val="24"/>
          <w:szCs w:val="24"/>
        </w:rPr>
        <w:instrText xml:space="preserve"> PAGEREF _Toc342035831 \h </w:instrText>
      </w:r>
      <w:r w:rsidRPr="00A42369">
        <w:rPr>
          <w:noProof/>
          <w:sz w:val="24"/>
          <w:szCs w:val="24"/>
        </w:rPr>
      </w:r>
      <w:r w:rsidRPr="00A42369">
        <w:rPr>
          <w:noProof/>
          <w:sz w:val="24"/>
          <w:szCs w:val="24"/>
        </w:rPr>
        <w:fldChar w:fldCharType="separate"/>
      </w:r>
      <w:r w:rsidRPr="00A42369">
        <w:rPr>
          <w:noProof/>
          <w:sz w:val="24"/>
          <w:szCs w:val="24"/>
        </w:rPr>
        <w:t>2</w:t>
      </w:r>
      <w:r w:rsidRPr="00A42369">
        <w:rPr>
          <w:noProof/>
          <w:sz w:val="24"/>
          <w:szCs w:val="24"/>
        </w:rPr>
        <w:fldChar w:fldCharType="end"/>
      </w:r>
    </w:p>
    <w:p w14:paraId="17648F20" w14:textId="77777777"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w:t>
      </w:r>
      <w:r w:rsidRPr="00A42369">
        <w:rPr>
          <w:noProof/>
          <w:sz w:val="24"/>
          <w:szCs w:val="24"/>
        </w:rPr>
        <w:t>. ПОЛОЖЕНИЕ ОБ ОРГАНИЗАЦИИ И ПРОВЕДЕНИИ ЗАПРОСА ПРЕДЛОЖЕНИЙ</w:t>
      </w:r>
      <w:r w:rsidRPr="00A42369">
        <w:rPr>
          <w:noProof/>
          <w:sz w:val="24"/>
          <w:szCs w:val="24"/>
        </w:rPr>
        <w:tab/>
        <w:t>3</w:t>
      </w:r>
    </w:p>
    <w:p w14:paraId="07D38F1A" w14:textId="49406E12"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II</w:t>
      </w:r>
      <w:r w:rsidRPr="00A42369">
        <w:rPr>
          <w:noProof/>
          <w:sz w:val="24"/>
          <w:szCs w:val="24"/>
        </w:rPr>
        <w:t>. Техническое задание…………………………………………………….......1</w:t>
      </w:r>
      <w:r w:rsidR="00EF6FDA" w:rsidRPr="00A42369">
        <w:rPr>
          <w:noProof/>
          <w:sz w:val="24"/>
          <w:szCs w:val="24"/>
        </w:rPr>
        <w:t>3</w:t>
      </w:r>
    </w:p>
    <w:p w14:paraId="5BCDC6EC" w14:textId="51A1DB2D"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A42369">
        <w:rPr>
          <w:noProof/>
          <w:sz w:val="24"/>
          <w:szCs w:val="24"/>
        </w:rPr>
        <w:t xml:space="preserve">РАЗДЕЛ </w:t>
      </w:r>
      <w:r w:rsidRPr="00A42369">
        <w:rPr>
          <w:noProof/>
          <w:sz w:val="24"/>
          <w:szCs w:val="24"/>
          <w:lang w:val="en-US"/>
        </w:rPr>
        <w:t>IIi</w:t>
      </w:r>
      <w:r w:rsidRPr="00A42369">
        <w:rPr>
          <w:noProof/>
          <w:sz w:val="24"/>
          <w:szCs w:val="24"/>
        </w:rPr>
        <w:t>.ОБРАЗЦЫ ФОРМ, ПРЕДСТАВЛЯЕМЫХ В СОСТАВЕ ЗАЯВКИ НА УЧАСТИЕ В ЗАПРОСЕ ПРЕДЛОЖЕНИЙ</w:t>
      </w:r>
      <w:r w:rsidRPr="00A42369">
        <w:rPr>
          <w:sz w:val="24"/>
          <w:szCs w:val="24"/>
        </w:rPr>
        <w:tab/>
        <w:t>1</w:t>
      </w:r>
      <w:r w:rsidR="00A42369">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bookmarkEnd w:id="12"/>
    </w:p>
    <w:p w14:paraId="26B09015" w14:textId="385B69A6" w:rsidR="00672282" w:rsidRPr="00672282" w:rsidRDefault="00F34639" w:rsidP="00695B61">
      <w:pPr>
        <w:shd w:val="clear" w:color="auto" w:fill="FFFFFF"/>
        <w:spacing w:after="0"/>
        <w:ind w:firstLine="426"/>
        <w:rPr>
          <w:lang w:eastAsia="ar-SA"/>
        </w:rPr>
      </w:pPr>
      <w:r w:rsidRPr="003B27C5">
        <w:t>Запрос предложений</w:t>
      </w:r>
      <w:r w:rsidR="00D7480C" w:rsidRPr="003B27C5">
        <w:t xml:space="preserve"> </w:t>
      </w:r>
      <w:r w:rsidR="00316FB4" w:rsidRPr="003B27C5">
        <w:rPr>
          <w:rFonts w:eastAsia="yandex-sans"/>
          <w:color w:val="000000"/>
        </w:rPr>
        <w:t>на право заключения договора на оказание услуг</w:t>
      </w:r>
      <w:r w:rsidR="00700D98" w:rsidRPr="003B27C5">
        <w:rPr>
          <w:rFonts w:eastAsia="yandex-sans"/>
          <w:color w:val="000000"/>
        </w:rPr>
        <w:t xml:space="preserve"> </w:t>
      </w:r>
      <w:r w:rsidR="00695B61" w:rsidRPr="00695B61">
        <w:rPr>
          <w:rFonts w:eastAsia="yandex-sans"/>
          <w:color w:val="000000"/>
        </w:rPr>
        <w:t>по организации и проведению мероприятий по развитию креативных индустрий на территории Пермского края</w:t>
      </w:r>
      <w:r w:rsidR="00695B61">
        <w:rPr>
          <w:rFonts w:eastAsia="yandex-sans"/>
          <w:color w:val="000000"/>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4F2B3B41" w:rsidR="00A77B06" w:rsidRPr="00314112" w:rsidRDefault="00F71CBD" w:rsidP="00A77B06">
            <w:pPr>
              <w:spacing w:after="0"/>
              <w:jc w:val="left"/>
            </w:pPr>
            <w:r>
              <w:rPr>
                <w:rFonts w:cstheme="minorHAnsi"/>
                <w:color w:val="000000"/>
              </w:rPr>
              <w:t>Аверкина Ирина Игоревна</w:t>
            </w:r>
          </w:p>
          <w:p w14:paraId="349BA600" w14:textId="39D3AD6D" w:rsidR="00A77B06" w:rsidRPr="00314112" w:rsidRDefault="00A77B06" w:rsidP="00A77B06">
            <w:pPr>
              <w:spacing w:after="0"/>
              <w:jc w:val="left"/>
            </w:pPr>
            <w:r w:rsidRPr="00314112">
              <w:t xml:space="preserve">(адрес) 614096, г. Пермь, ул. Ленина, д. 68, оф. </w:t>
            </w:r>
            <w:r w:rsidR="008B045E">
              <w:t>213</w:t>
            </w:r>
          </w:p>
          <w:p w14:paraId="523C0E10" w14:textId="77777777" w:rsidR="00A77B06" w:rsidRPr="00314112" w:rsidRDefault="00A77B06" w:rsidP="00A77B06">
            <w:pPr>
              <w:spacing w:after="0"/>
              <w:jc w:val="left"/>
            </w:pPr>
            <w:r w:rsidRPr="00314112">
              <w:t>Тел: (342) 270 06 77, (доб. 202)</w:t>
            </w:r>
          </w:p>
          <w:p w14:paraId="2C8E3E26" w14:textId="2883E67B" w:rsidR="00A77B06" w:rsidRPr="00A77B06" w:rsidRDefault="00A77B06" w:rsidP="00BF34DA">
            <w:pPr>
              <w:spacing w:after="0"/>
              <w:jc w:val="left"/>
              <w:rPr>
                <w:rFonts w:cstheme="minorHAnsi"/>
                <w:color w:val="000000"/>
              </w:rPr>
            </w:pPr>
            <w:r w:rsidRPr="00314112">
              <w:t xml:space="preserve">эл. почта: </w:t>
            </w:r>
            <w:r w:rsidR="00F71CBD">
              <w:rPr>
                <w:lang w:val="en-US"/>
              </w:rPr>
              <w:t>averkina</w:t>
            </w:r>
            <w:r w:rsidRPr="00314112">
              <w:t>@</w:t>
            </w:r>
            <w:r w:rsidR="00F71CBD">
              <w:rPr>
                <w:lang w:val="en-US"/>
              </w:rPr>
              <w:t>fr</w:t>
            </w:r>
            <w:r w:rsidRPr="00314112">
              <w:t>p</w:t>
            </w:r>
            <w:r w:rsidR="00F71CBD" w:rsidRPr="00F71CBD">
              <w:t>59</w:t>
            </w:r>
            <w:r w:rsidRPr="00314112">
              <w: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3CA379D0" w:rsidR="00672282" w:rsidRPr="00672282" w:rsidRDefault="007360FA" w:rsidP="007360FA">
            <w:pPr>
              <w:shd w:val="clear" w:color="auto" w:fill="FFFFFF"/>
              <w:spacing w:after="0"/>
              <w:rPr>
                <w:lang w:eastAsia="ar-SA"/>
              </w:rPr>
            </w:pPr>
            <w:r>
              <w:rPr>
                <w:lang w:eastAsia="ar-SA"/>
              </w:rPr>
              <w:t xml:space="preserve">Услуги по организации и проведению мероприятий по развитию креативных индустрий на территории Пермского края. </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66BD279D" w:rsidR="00D207B7" w:rsidRPr="00672282" w:rsidRDefault="007360FA" w:rsidP="00672282">
            <w:pPr>
              <w:spacing w:line="300" w:lineRule="auto"/>
              <w:rPr>
                <w:bCs/>
              </w:rPr>
            </w:pPr>
            <w:r>
              <w:rPr>
                <w:bCs/>
              </w:rPr>
              <w:t>Срок оказания услуг не позднее 16 декабря 2024 года</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4BBE2889" w:rsidR="00D207B7" w:rsidRPr="003B27C5" w:rsidRDefault="00D207B7" w:rsidP="00D207B7">
            <w:pPr>
              <w:spacing w:after="0"/>
            </w:pPr>
            <w:r w:rsidRPr="003B27C5">
              <w:t>Требования к услугам указаны в Техническом задании, являющ</w:t>
            </w:r>
            <w:r w:rsidR="007827CE">
              <w:t>и</w:t>
            </w:r>
            <w:r w:rsidRPr="003B27C5">
              <w:t xml:space="preserve">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2620ADD2" w:rsidR="00D207B7" w:rsidRPr="00BF34DA" w:rsidRDefault="007360FA" w:rsidP="00BF34DA">
            <w:pPr>
              <w:suppressAutoHyphens/>
              <w:spacing w:after="0"/>
              <w:rPr>
                <w:lang w:eastAsia="ar-SA"/>
              </w:rPr>
            </w:pPr>
            <w:r>
              <w:t>15 600 000</w:t>
            </w:r>
            <w:r w:rsidR="007827CE" w:rsidRPr="007827CE">
              <w:t xml:space="preserve"> (</w:t>
            </w:r>
            <w:r>
              <w:t>Пятнадцать миллионов шестьсот тысяч</w:t>
            </w:r>
            <w:r w:rsidR="007827CE" w:rsidRPr="007827CE">
              <w:t>)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49862CA6" w14:textId="77777777" w:rsidR="007827CE" w:rsidRPr="007827CE" w:rsidRDefault="007827CE" w:rsidP="007827CE">
            <w:pPr>
              <w:widowControl w:val="0"/>
              <w:spacing w:after="0"/>
              <w:ind w:hanging="2"/>
            </w:pPr>
            <w:r w:rsidRPr="007827CE">
              <w:t>Оплата производится в следующем порядке:</w:t>
            </w:r>
          </w:p>
          <w:p w14:paraId="3B6BC115" w14:textId="77777777" w:rsidR="007827CE" w:rsidRPr="007827CE" w:rsidRDefault="007827CE" w:rsidP="007827CE">
            <w:pPr>
              <w:spacing w:after="0"/>
              <w:ind w:hanging="2"/>
            </w:pPr>
            <w:r w:rsidRPr="007827CE">
              <w:t>– предоплата в размере 50% от цены договора в течение 10 (десяти) рабочих дней с даты выставления Исполнителем оригинала счета;</w:t>
            </w:r>
          </w:p>
          <w:p w14:paraId="0CF8BBD3" w14:textId="2FDB283C" w:rsidR="00D207B7" w:rsidRPr="00BF34DA" w:rsidRDefault="007827CE" w:rsidP="007827CE">
            <w:pPr>
              <w:widowControl w:val="0"/>
              <w:spacing w:after="0" w:line="259" w:lineRule="auto"/>
              <w:contextualSpacing/>
              <w:rPr>
                <w:rFonts w:eastAsia="Calibri"/>
                <w:lang w:eastAsia="en-US"/>
              </w:rPr>
            </w:pPr>
            <w:r w:rsidRPr="007827CE">
              <w:t>– окончательный расчет в размере 50% от цены договора в течение 10 (десяти) рабочих дней с даты подписания акта сдачи – приемки оказанных услуг на основании выставленного оригинала счета.</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22B510CE" w14:textId="77777777" w:rsidR="000F2D90" w:rsidRDefault="000F2D90" w:rsidP="000F2D90">
            <w:pPr>
              <w:spacing w:after="0"/>
            </w:pPr>
            <w:r>
              <w:t>К участникам закупки устанавливаются следующие требования:</w:t>
            </w:r>
          </w:p>
          <w:p w14:paraId="175275A5" w14:textId="77777777" w:rsidR="000F2D90" w:rsidRDefault="000F2D90" w:rsidP="000F2D90">
            <w:pPr>
              <w:spacing w:after="0"/>
            </w:pPr>
            <w:r>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178075E" w14:textId="77777777" w:rsidR="000F2D90" w:rsidRDefault="000F2D90" w:rsidP="000F2D90">
            <w:pPr>
              <w:spacing w:after="0"/>
            </w:pPr>
            <w:r>
              <w:lastRenderedPageBreak/>
              <w:t>2) участники закупок должны иметь полномочия на участие в закупочных процедурах;</w:t>
            </w:r>
          </w:p>
          <w:p w14:paraId="04BF857B" w14:textId="77777777" w:rsidR="000F2D90" w:rsidRDefault="000F2D90" w:rsidP="000F2D90">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707B7A" w14:textId="77777777" w:rsidR="000F2D90" w:rsidRDefault="000F2D90" w:rsidP="000F2D90">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703DCF35" w14:textId="77777777" w:rsidR="000F2D90" w:rsidRDefault="000F2D90" w:rsidP="000F2D90">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E4326EF" w14:textId="77777777" w:rsidR="000F2D90" w:rsidRDefault="000F2D90" w:rsidP="000F2D90">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13949E9" w14:textId="77777777" w:rsidR="000F2D90" w:rsidRDefault="000F2D90" w:rsidP="000F2D90">
            <w:pPr>
              <w:spacing w:after="0"/>
            </w:pPr>
            <w:r>
              <w:t xml:space="preserve">- суммы, которые реструктурированы в соответствии с законодательством Российской Федерации; </w:t>
            </w:r>
          </w:p>
          <w:p w14:paraId="4DD53421" w14:textId="77777777" w:rsidR="000F2D90" w:rsidRDefault="000F2D90" w:rsidP="000F2D90">
            <w:pPr>
              <w:spacing w:after="0"/>
            </w:pPr>
            <w:r>
              <w:t>- суммы, которые в совокупности не превышает 5 000 рублей;</w:t>
            </w:r>
          </w:p>
          <w:p w14:paraId="073DB095" w14:textId="77777777" w:rsidR="000F2D90" w:rsidRDefault="000F2D90" w:rsidP="000F2D90">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4ABE864" w14:textId="77777777" w:rsidR="000F2D90" w:rsidRDefault="000F2D90" w:rsidP="000F2D90">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1FF413C" w14:textId="77777777" w:rsidR="000F2D90" w:rsidRDefault="000F2D90" w:rsidP="000F2D90">
            <w:pPr>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8766CC5" w14:textId="77777777" w:rsidR="000F2D90" w:rsidRDefault="000F2D90" w:rsidP="000F2D90">
            <w:pPr>
              <w:spacing w:after="0"/>
            </w:pPr>
            <w:r>
              <w:lastRenderedPageBreak/>
              <w:t>а) физическим лицом (в том числе зарегистрированным в качестве индивидуального предпринимателя), являющимся участником закупки;</w:t>
            </w:r>
          </w:p>
          <w:p w14:paraId="62379077" w14:textId="77777777" w:rsidR="000F2D90" w:rsidRDefault="000F2D90" w:rsidP="000F2D90">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AE0957" w14:textId="77777777" w:rsidR="000F2D90" w:rsidRDefault="000F2D90" w:rsidP="000F2D90">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7A8F57F" w14:textId="77777777" w:rsidR="000F2D90" w:rsidRDefault="000F2D90" w:rsidP="000F2D90">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47DEC707" w14:textId="77777777" w:rsidR="000F2D90" w:rsidRDefault="000F2D90" w:rsidP="000F2D90">
            <w:pPr>
              <w:spacing w:after="0"/>
            </w:pPr>
            <w:r>
              <w:t>9) участник закупки предоставляет достоверные сведения в рамках закупочных процедур;</w:t>
            </w:r>
          </w:p>
          <w:p w14:paraId="488632BB" w14:textId="77777777" w:rsidR="000F2D90" w:rsidRDefault="000F2D90" w:rsidP="000F2D90">
            <w:pPr>
              <w:spacing w:after="0"/>
            </w:pPr>
            <w:r>
              <w:t>10) отсутствие в реестре недобросовестных участников закупок Фонда;</w:t>
            </w:r>
          </w:p>
          <w:p w14:paraId="5F550BF2" w14:textId="77777777" w:rsidR="000F2D90" w:rsidRDefault="000F2D90" w:rsidP="000F2D90">
            <w:pPr>
              <w:spacing w:after="0"/>
            </w:pPr>
            <w: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5CB81EDA" w14:textId="77777777" w:rsidR="000F2D90" w:rsidRDefault="000F2D90" w:rsidP="000F2D90">
            <w:pPr>
              <w:spacing w:after="0"/>
            </w:pPr>
            <w:r>
              <w:t xml:space="preserve">12) участник закупки не является иностранным агентом в соответствии с Федеральным законом от 14 апреля </w:t>
            </w:r>
            <w:r>
              <w:lastRenderedPageBreak/>
              <w:t>2022 г. № 255-ФЗ «О контроле за деятельностью лиц, находящихся под иностранным влиянием».</w:t>
            </w:r>
          </w:p>
          <w:p w14:paraId="1E84662B" w14:textId="77777777" w:rsidR="000F2D90" w:rsidRDefault="000F2D90" w:rsidP="000F2D90">
            <w:pPr>
              <w:spacing w:after="0"/>
            </w:pPr>
          </w:p>
          <w:p w14:paraId="0A6D7D2A" w14:textId="58503259" w:rsidR="00672282" w:rsidRPr="005E0483" w:rsidRDefault="000F2D90" w:rsidP="000F2D90">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1CA58FDC" w:rsidR="00D207B7" w:rsidRPr="00B44B37" w:rsidRDefault="00D207B7" w:rsidP="00D207B7">
            <w:pPr>
              <w:keepLines/>
              <w:widowControl w:val="0"/>
              <w:suppressLineNumbers/>
              <w:suppressAutoHyphens/>
              <w:spacing w:after="0"/>
            </w:pPr>
            <w:r>
              <w:lastRenderedPageBreak/>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w:t>
            </w:r>
            <w:r w:rsidRPr="002D25C7">
              <w:rPr>
                <w:rFonts w:eastAsiaTheme="minorHAnsi"/>
                <w:lang w:eastAsia="en-US"/>
              </w:rPr>
              <w:lastRenderedPageBreak/>
              <w:t>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41D5052"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CC7FCB">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724BB" w:rsidRPr="00B44B37" w14:paraId="12C0AE38"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0FF5904D" w14:textId="551AA66A" w:rsidR="00D724BB" w:rsidRPr="00B44B37" w:rsidRDefault="00D724BB" w:rsidP="00D207B7">
            <w:pPr>
              <w:keepLines/>
              <w:widowControl w:val="0"/>
              <w:suppressLineNumbers/>
              <w:suppressAutoHyphens/>
              <w:spacing w:after="0"/>
            </w:pPr>
            <w:r>
              <w:lastRenderedPageBreak/>
              <w:t>15.2.</w:t>
            </w:r>
          </w:p>
        </w:tc>
        <w:tc>
          <w:tcPr>
            <w:tcW w:w="3856" w:type="dxa"/>
            <w:tcBorders>
              <w:top w:val="single" w:sz="4" w:space="0" w:color="auto"/>
              <w:left w:val="single" w:sz="4" w:space="0" w:color="auto"/>
              <w:bottom w:val="single" w:sz="4" w:space="0" w:color="auto"/>
              <w:right w:val="single" w:sz="4" w:space="0" w:color="auto"/>
            </w:tcBorders>
          </w:tcPr>
          <w:p w14:paraId="5AAD8F78" w14:textId="3FCDB5C1" w:rsidR="00D724BB" w:rsidRPr="00D724BB" w:rsidRDefault="00D724BB" w:rsidP="00D207B7">
            <w:pPr>
              <w:keepLines/>
              <w:widowControl w:val="0"/>
              <w:suppressLineNumbers/>
              <w:suppressAutoHyphens/>
              <w:spacing w:after="0"/>
            </w:pPr>
            <w:r w:rsidRPr="00D724BB">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05180327" w14:textId="77777777" w:rsidR="00D724BB" w:rsidRPr="00760C2A" w:rsidRDefault="00D724BB" w:rsidP="00D724BB">
            <w:pPr>
              <w:spacing w:after="0"/>
              <w:rPr>
                <w:rFonts w:eastAsiaTheme="minorHAnsi"/>
                <w:b/>
                <w:bCs/>
                <w:lang w:eastAsia="en-US"/>
              </w:rPr>
            </w:pPr>
            <w:r w:rsidRPr="00841A67">
              <w:rPr>
                <w:rFonts w:eastAsiaTheme="minorHAnsi"/>
                <w:b/>
                <w:bCs/>
                <w:lang w:eastAsia="en-US"/>
              </w:rPr>
              <w:t xml:space="preserve">Участники закупки вправе представить следующие </w:t>
            </w:r>
            <w:r w:rsidRPr="00760C2A">
              <w:rPr>
                <w:rFonts w:eastAsiaTheme="minorHAnsi"/>
                <w:b/>
                <w:bCs/>
                <w:lang w:eastAsia="en-US"/>
              </w:rPr>
              <w:t>документы:</w:t>
            </w:r>
            <w:bookmarkStart w:id="13" w:name="_Hlk51232121"/>
          </w:p>
          <w:bookmarkEnd w:id="13"/>
          <w:p w14:paraId="3F952CF6" w14:textId="09C72994" w:rsidR="00D724BB" w:rsidRDefault="00D724BB" w:rsidP="008B045E">
            <w:pPr>
              <w:pStyle w:val="affff1"/>
              <w:numPr>
                <w:ilvl w:val="0"/>
                <w:numId w:val="47"/>
              </w:numPr>
              <w:spacing w:after="0"/>
              <w:ind w:left="178" w:firstLine="0"/>
            </w:pPr>
            <w:r w:rsidRPr="008B045E">
              <w:rPr>
                <w:rFonts w:eastAsia="Courier New"/>
                <w:bCs/>
                <w:iCs/>
              </w:rPr>
              <w:t xml:space="preserve">Документы, подтверждающие наличие у </w:t>
            </w:r>
            <w:r w:rsidR="008B045E">
              <w:rPr>
                <w:rFonts w:eastAsia="Courier New"/>
                <w:bCs/>
                <w:iCs/>
              </w:rPr>
              <w:t xml:space="preserve">участника опыта </w:t>
            </w:r>
            <w:r w:rsidR="008B045E" w:rsidRPr="008B045E">
              <w:rPr>
                <w:rFonts w:eastAsia="Courier New"/>
                <w:bCs/>
                <w:iCs/>
              </w:rPr>
              <w:t>оказания услуг по организации и проведению обучающих программ для физических лиц, заинтересованных в начале осуществления предпринимательской деятельности, и субъектов малого и среднего предпринимательства.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документы к рассмотрению комиссией не принимаются. Баллы присваиваются за общую сумму всех предоставленных документов, подтверждающих опыт оказания услуг.</w:t>
            </w:r>
            <w:r w:rsidR="008B045E">
              <w:rPr>
                <w:rFonts w:eastAsia="Courier New"/>
                <w:bCs/>
                <w:iCs/>
              </w:rPr>
              <w:t xml:space="preserve"> </w:t>
            </w:r>
            <w:r w:rsidR="008B045E" w:rsidRPr="00760C2A">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p>
          <w:p w14:paraId="4F65E2F5" w14:textId="71B22B5B" w:rsidR="00D724BB" w:rsidRPr="00D724BB" w:rsidRDefault="008B045E" w:rsidP="008B045E">
            <w:pPr>
              <w:pStyle w:val="28"/>
              <w:widowControl w:val="0"/>
              <w:numPr>
                <w:ilvl w:val="0"/>
                <w:numId w:val="47"/>
              </w:numPr>
              <w:adjustRightInd w:val="0"/>
              <w:spacing w:after="0" w:line="240" w:lineRule="auto"/>
              <w:ind w:left="178" w:firstLine="0"/>
              <w:textAlignment w:val="baseline"/>
              <w:rPr>
                <w:szCs w:val="24"/>
                <w:u w:val="single"/>
              </w:rPr>
            </w:pPr>
            <w:r>
              <w:rPr>
                <w:rFonts w:eastAsia="Courier New"/>
                <w:bCs/>
                <w:iCs/>
              </w:rPr>
              <w:t xml:space="preserve">Документы, подтверждающие наличие </w:t>
            </w:r>
            <w:r w:rsidRPr="008B045E">
              <w:rPr>
                <w:rFonts w:eastAsia="Courier New"/>
                <w:bCs/>
                <w:iCs/>
              </w:rPr>
              <w:t>у участника закупки опыта оказания услуг по организации и проведению культурно массовых мероприятий, форумов, фестивалей.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r w:rsidR="00D724BB" w:rsidRPr="00760C2A">
              <w:rPr>
                <w:rFonts w:eastAsia="Courier New"/>
                <w:bCs/>
                <w:iCs/>
              </w:rPr>
              <w:t xml:space="preserve"> </w:t>
            </w:r>
            <w:r w:rsidR="00D724BB" w:rsidRPr="00760C2A">
              <w:rPr>
                <w:rFonts w:eastAsiaTheme="minorHAnsi"/>
              </w:rPr>
              <w:t xml:space="preserve">Документы, рекомендуется </w:t>
            </w:r>
            <w:r w:rsidR="00D724BB" w:rsidRPr="00760C2A">
              <w:rPr>
                <w:rFonts w:eastAsiaTheme="minorHAnsi"/>
              </w:rPr>
              <w:lastRenderedPageBreak/>
              <w:t xml:space="preserve">сопроводить Таблицей по Форме </w:t>
            </w:r>
            <w:r>
              <w:rPr>
                <w:rFonts w:eastAsiaTheme="minorHAnsi"/>
              </w:rPr>
              <w:t>6</w:t>
            </w:r>
            <w:r w:rsidR="00D724BB" w:rsidRPr="00760C2A">
              <w:rPr>
                <w:rFonts w:eastAsiaTheme="minorHAnsi"/>
              </w:rPr>
              <w:t xml:space="preserve"> Раздел III Образцы форм, представляемых в составе заявки на участие в запросе предложений</w:t>
            </w: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7B83AFD2" w:rsidR="00D207B7" w:rsidRPr="00B44B37" w:rsidRDefault="00CC7FCB" w:rsidP="00D207B7">
            <w:pPr>
              <w:keepLines/>
              <w:widowControl w:val="0"/>
              <w:suppressLineNumbers/>
              <w:suppressAutoHyphens/>
              <w:spacing w:after="0"/>
            </w:pPr>
            <w:r>
              <w:lastRenderedPageBreak/>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t>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7EC00A94" w:rsidR="00EC3472" w:rsidRPr="008D25E2" w:rsidRDefault="00EC3472" w:rsidP="00EC3472">
            <w:pPr>
              <w:spacing w:after="0"/>
              <w:jc w:val="center"/>
              <w:rPr>
                <w:rFonts w:eastAsiaTheme="minorHAnsi"/>
                <w:lang w:eastAsia="en-US"/>
              </w:rPr>
            </w:pPr>
            <w:r w:rsidRPr="008D25E2">
              <w:rPr>
                <w:rFonts w:eastAsiaTheme="minorHAnsi"/>
                <w:lang w:eastAsia="en-US"/>
              </w:rPr>
              <w:t>«</w:t>
            </w:r>
            <w:r w:rsidR="007653F2">
              <w:rPr>
                <w:rFonts w:eastAsiaTheme="minorHAnsi"/>
                <w:lang w:eastAsia="en-US"/>
              </w:rPr>
              <w:t>11</w:t>
            </w:r>
            <w:r w:rsidRPr="008D25E2">
              <w:rPr>
                <w:rFonts w:eastAsiaTheme="minorHAnsi"/>
                <w:lang w:eastAsia="en-US"/>
              </w:rPr>
              <w:t xml:space="preserve">» </w:t>
            </w:r>
            <w:r w:rsidR="00BC72C8">
              <w:rPr>
                <w:rFonts w:eastAsiaTheme="minorHAnsi"/>
                <w:lang w:eastAsia="en-US"/>
              </w:rPr>
              <w:t>сентября</w:t>
            </w:r>
            <w:r w:rsidR="00672282" w:rsidRPr="008D25E2">
              <w:rPr>
                <w:rFonts w:eastAsiaTheme="minorHAnsi"/>
                <w:lang w:eastAsia="en-US"/>
              </w:rPr>
              <w:t xml:space="preserve"> </w:t>
            </w:r>
            <w:r w:rsidRPr="008D25E2">
              <w:rPr>
                <w:rFonts w:eastAsiaTheme="minorHAnsi"/>
                <w:lang w:eastAsia="en-US"/>
              </w:rPr>
              <w:t>202</w:t>
            </w:r>
            <w:r w:rsidR="007827CE" w:rsidRPr="008D25E2">
              <w:rPr>
                <w:rFonts w:eastAsiaTheme="minorHAnsi"/>
                <w:lang w:eastAsia="en-US"/>
              </w:rPr>
              <w:t>4</w:t>
            </w:r>
            <w:r w:rsidRPr="008D25E2">
              <w:rPr>
                <w:rFonts w:eastAsiaTheme="minorHAnsi"/>
                <w:lang w:eastAsia="en-US"/>
              </w:rPr>
              <w:t xml:space="preserve"> года</w:t>
            </w:r>
          </w:p>
          <w:p w14:paraId="0EC8B3F3" w14:textId="77777777" w:rsidR="00EC3472" w:rsidRPr="007827CE" w:rsidRDefault="00EC3472" w:rsidP="001211BB">
            <w:pPr>
              <w:spacing w:after="0"/>
              <w:jc w:val="center"/>
              <w:rPr>
                <w:rFonts w:eastAsiaTheme="minorHAnsi"/>
                <w:b/>
                <w:bCs/>
                <w:highlight w:val="yellow"/>
                <w:lang w:eastAsia="en-US"/>
              </w:rPr>
            </w:pPr>
          </w:p>
          <w:p w14:paraId="2C08405F" w14:textId="6CC74466" w:rsidR="00D207B7" w:rsidRPr="008D25E2" w:rsidRDefault="00D207B7" w:rsidP="001211BB">
            <w:pPr>
              <w:spacing w:after="0"/>
              <w:jc w:val="center"/>
              <w:rPr>
                <w:rFonts w:eastAsiaTheme="minorHAnsi"/>
                <w:b/>
                <w:bCs/>
                <w:lang w:eastAsia="en-US"/>
              </w:rPr>
            </w:pPr>
            <w:r w:rsidRPr="008D25E2">
              <w:rPr>
                <w:rFonts w:eastAsiaTheme="minorHAnsi"/>
                <w:b/>
                <w:bCs/>
                <w:lang w:eastAsia="en-US"/>
              </w:rPr>
              <w:t>до 1</w:t>
            </w:r>
            <w:r w:rsidR="007653F2">
              <w:rPr>
                <w:rFonts w:eastAsiaTheme="minorHAnsi"/>
                <w:b/>
                <w:bCs/>
                <w:lang w:eastAsia="en-US"/>
              </w:rPr>
              <w:t>4</w:t>
            </w:r>
            <w:r w:rsidRPr="008D25E2">
              <w:rPr>
                <w:rFonts w:eastAsiaTheme="minorHAnsi"/>
                <w:b/>
                <w:bCs/>
                <w:lang w:eastAsia="en-US"/>
              </w:rPr>
              <w:t>-00 часов местного времени</w:t>
            </w:r>
          </w:p>
          <w:p w14:paraId="1975D784" w14:textId="3AE646E4" w:rsidR="00D207B7" w:rsidRPr="00C051FA" w:rsidRDefault="00D207B7" w:rsidP="001211BB">
            <w:pPr>
              <w:spacing w:after="0"/>
              <w:jc w:val="center"/>
              <w:rPr>
                <w:rFonts w:eastAsiaTheme="minorHAnsi"/>
                <w:b/>
                <w:bCs/>
                <w:lang w:eastAsia="en-US"/>
              </w:rPr>
            </w:pPr>
            <w:r w:rsidRPr="008D25E2">
              <w:rPr>
                <w:rFonts w:eastAsiaTheme="minorHAnsi"/>
                <w:b/>
                <w:bCs/>
                <w:lang w:eastAsia="en-US"/>
              </w:rPr>
              <w:t>«</w:t>
            </w:r>
            <w:r w:rsidR="008D25E2" w:rsidRPr="008D25E2">
              <w:rPr>
                <w:rFonts w:eastAsiaTheme="minorHAnsi"/>
                <w:b/>
                <w:bCs/>
                <w:lang w:eastAsia="en-US"/>
              </w:rPr>
              <w:t>1</w:t>
            </w:r>
            <w:r w:rsidR="007653F2">
              <w:rPr>
                <w:rFonts w:eastAsiaTheme="minorHAnsi"/>
                <w:b/>
                <w:bCs/>
                <w:lang w:eastAsia="en-US"/>
              </w:rPr>
              <w:t>6</w:t>
            </w:r>
            <w:r w:rsidRPr="008D25E2">
              <w:rPr>
                <w:rFonts w:eastAsiaTheme="minorHAnsi"/>
                <w:b/>
                <w:bCs/>
                <w:lang w:eastAsia="en-US"/>
              </w:rPr>
              <w:t xml:space="preserve">» </w:t>
            </w:r>
            <w:r w:rsidR="007827CE" w:rsidRPr="008D25E2">
              <w:rPr>
                <w:rFonts w:eastAsiaTheme="minorHAnsi"/>
                <w:b/>
                <w:bCs/>
                <w:lang w:eastAsia="en-US"/>
              </w:rPr>
              <w:t>сентября</w:t>
            </w:r>
            <w:r w:rsidR="00672282" w:rsidRPr="008D25E2">
              <w:rPr>
                <w:rFonts w:eastAsiaTheme="minorHAnsi"/>
                <w:b/>
                <w:bCs/>
                <w:lang w:eastAsia="en-US"/>
              </w:rPr>
              <w:t xml:space="preserve"> </w:t>
            </w:r>
            <w:r w:rsidRPr="008D25E2">
              <w:rPr>
                <w:rFonts w:eastAsiaTheme="minorHAnsi"/>
                <w:b/>
                <w:bCs/>
                <w:lang w:eastAsia="en-US"/>
              </w:rPr>
              <w:t>202</w:t>
            </w:r>
            <w:r w:rsidR="007827CE" w:rsidRPr="008D25E2">
              <w:rPr>
                <w:rFonts w:eastAsiaTheme="minorHAnsi"/>
                <w:b/>
                <w:bCs/>
                <w:lang w:eastAsia="en-US"/>
              </w:rPr>
              <w:t>4</w:t>
            </w:r>
            <w:r w:rsidRPr="008D25E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1D2CD32"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w:t>
            </w:r>
            <w:r w:rsidR="007653F2">
              <w:rPr>
                <w:rFonts w:eastAsiaTheme="minorHAnsi"/>
                <w:lang w:eastAsia="en-US"/>
              </w:rPr>
              <w:t>3</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8D25E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5BEB21D7" w:rsidR="00D207B7" w:rsidRPr="003044A1" w:rsidRDefault="00D207B7" w:rsidP="00D207B7">
            <w:pPr>
              <w:pStyle w:val="33"/>
              <w:numPr>
                <w:ilvl w:val="0"/>
                <w:numId w:val="0"/>
              </w:numPr>
              <w:tabs>
                <w:tab w:val="num" w:pos="1620"/>
              </w:tabs>
              <w:jc w:val="center"/>
              <w:rPr>
                <w:szCs w:val="24"/>
              </w:rPr>
            </w:pPr>
            <w:r w:rsidRPr="008D25E2">
              <w:rPr>
                <w:bCs/>
                <w:szCs w:val="24"/>
              </w:rPr>
              <w:t>Не позднее «</w:t>
            </w:r>
            <w:r w:rsidR="008D25E2" w:rsidRPr="008D25E2">
              <w:rPr>
                <w:bCs/>
                <w:szCs w:val="24"/>
              </w:rPr>
              <w:t>1</w:t>
            </w:r>
            <w:r w:rsidR="00BC72C8">
              <w:rPr>
                <w:bCs/>
                <w:szCs w:val="24"/>
              </w:rPr>
              <w:t>7</w:t>
            </w:r>
            <w:r w:rsidRPr="008D25E2">
              <w:rPr>
                <w:bCs/>
                <w:szCs w:val="24"/>
              </w:rPr>
              <w:t>»</w:t>
            </w:r>
            <w:r w:rsidR="00672282" w:rsidRPr="008D25E2">
              <w:rPr>
                <w:bCs/>
                <w:szCs w:val="24"/>
              </w:rPr>
              <w:t xml:space="preserve"> сентября </w:t>
            </w:r>
            <w:r w:rsidRPr="008D25E2">
              <w:rPr>
                <w:bCs/>
                <w:szCs w:val="24"/>
              </w:rPr>
              <w:t>202</w:t>
            </w:r>
            <w:r w:rsidR="008A20CE" w:rsidRPr="008D25E2">
              <w:rPr>
                <w:bCs/>
                <w:szCs w:val="24"/>
              </w:rPr>
              <w:t>4</w:t>
            </w:r>
            <w:r w:rsidRPr="008D25E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6C53C2F7"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w:t>
            </w:r>
            <w:r w:rsidR="007653F2">
              <w:rPr>
                <w:szCs w:val="24"/>
              </w:rPr>
              <w:t>12</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4BF21E2C" w14:textId="77777777" w:rsidR="007653F2" w:rsidRDefault="007653F2" w:rsidP="007653F2">
            <w:pPr>
              <w:spacing w:after="0"/>
            </w:pPr>
            <w:r>
              <w:lastRenderedPageBreak/>
              <w:t>1.</w:t>
            </w:r>
            <w:r>
              <w:tab/>
              <w:t>Продолжительность предпринимательской деятельности участника закупки с даты государственной регистрации:</w:t>
            </w:r>
          </w:p>
          <w:p w14:paraId="227C4970" w14:textId="77777777" w:rsidR="007653F2" w:rsidRDefault="007653F2" w:rsidP="007653F2">
            <w:pPr>
              <w:spacing w:after="0"/>
            </w:pPr>
            <w:r>
              <w:t>•</w:t>
            </w:r>
            <w:r>
              <w:tab/>
              <w:t>до 1 года включительно – 0 баллов;</w:t>
            </w:r>
          </w:p>
          <w:p w14:paraId="151A2428" w14:textId="77777777" w:rsidR="007653F2" w:rsidRDefault="007653F2" w:rsidP="007653F2">
            <w:pPr>
              <w:spacing w:after="0"/>
            </w:pPr>
            <w:r>
              <w:lastRenderedPageBreak/>
              <w:t>•</w:t>
            </w:r>
            <w:r>
              <w:tab/>
              <w:t>свыше 1 до 3 лет включительно – 5 баллов;</w:t>
            </w:r>
          </w:p>
          <w:p w14:paraId="26E9DD89" w14:textId="77777777" w:rsidR="007653F2" w:rsidRDefault="007653F2" w:rsidP="007653F2">
            <w:pPr>
              <w:spacing w:after="0"/>
            </w:pPr>
            <w:r>
              <w:t>•</w:t>
            </w:r>
            <w:r>
              <w:tab/>
              <w:t>свыше 3 до 5 включительно – 10 баллов;</w:t>
            </w:r>
          </w:p>
          <w:p w14:paraId="74E4A3CA" w14:textId="77777777" w:rsidR="007653F2" w:rsidRDefault="007653F2" w:rsidP="007653F2">
            <w:pPr>
              <w:spacing w:after="0"/>
            </w:pPr>
            <w:r>
              <w:t>•</w:t>
            </w:r>
            <w:r>
              <w:tab/>
              <w:t>свыше 5 лет – 15 баллов.</w:t>
            </w:r>
          </w:p>
          <w:p w14:paraId="026C601E" w14:textId="77777777" w:rsidR="007653F2" w:rsidRDefault="007653F2" w:rsidP="007653F2">
            <w:pPr>
              <w:spacing w:after="0"/>
            </w:pPr>
          </w:p>
          <w:p w14:paraId="12B00963" w14:textId="77777777" w:rsidR="007653F2" w:rsidRDefault="007653F2" w:rsidP="007653F2">
            <w:pPr>
              <w:spacing w:after="0"/>
            </w:pPr>
            <w:r>
              <w:t>2.</w:t>
            </w:r>
            <w:r>
              <w:tab/>
              <w:t>Наличие у участника закупки опыта оказания услуг по организации и проведению обучающих программ для физических лиц, заинтересованных в начале осуществления предпринимательской деятельности, и субъектов малого и среднего предпринимательства.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документы к рассмотрению комиссией не принимаются. Баллы присваиваются за общую сумму всех предоставленных документов, подтверждающих опыт оказания услуг.</w:t>
            </w:r>
          </w:p>
          <w:p w14:paraId="0664CE12" w14:textId="77777777" w:rsidR="007653F2" w:rsidRDefault="007653F2" w:rsidP="007653F2">
            <w:pPr>
              <w:spacing w:after="0"/>
            </w:pPr>
          </w:p>
          <w:p w14:paraId="64424E5F" w14:textId="77777777" w:rsidR="007653F2" w:rsidRDefault="007653F2" w:rsidP="007653F2">
            <w:pPr>
              <w:spacing w:after="0"/>
            </w:pPr>
            <w:r>
              <w:t>•</w:t>
            </w:r>
            <w:r>
              <w:tab/>
              <w:t>подтвержденный опыт оказания услуг сопоставимого характера на сумму менее 6 000 000 рублей – 0 баллов;</w:t>
            </w:r>
          </w:p>
          <w:p w14:paraId="5EC57770" w14:textId="77777777" w:rsidR="007653F2" w:rsidRDefault="007653F2" w:rsidP="007653F2">
            <w:pPr>
              <w:spacing w:after="0"/>
            </w:pPr>
            <w:r>
              <w:t>•</w:t>
            </w:r>
            <w:r>
              <w:tab/>
              <w:t>подтвержденный опыт оказания услуг сопоставимого характера на сумму от 6 000 000 до 12 000 000 рублей – 10 баллов;</w:t>
            </w:r>
          </w:p>
          <w:p w14:paraId="5883F73A" w14:textId="77777777" w:rsidR="007653F2" w:rsidRDefault="007653F2" w:rsidP="007653F2">
            <w:pPr>
              <w:spacing w:after="0"/>
            </w:pPr>
            <w:r>
              <w:t>•</w:t>
            </w:r>
            <w:r>
              <w:tab/>
              <w:t>подтвержденный опыт оказания услуг сопоставимого характера на сумму свыше 12 000 000 рублей – 20 баллов.</w:t>
            </w:r>
          </w:p>
          <w:p w14:paraId="59B0495B" w14:textId="77777777" w:rsidR="007653F2" w:rsidRDefault="007653F2" w:rsidP="007653F2">
            <w:pPr>
              <w:spacing w:after="0"/>
            </w:pPr>
          </w:p>
          <w:p w14:paraId="5AFB075E" w14:textId="77777777" w:rsidR="007653F2" w:rsidRDefault="007653F2" w:rsidP="007653F2">
            <w:pPr>
              <w:spacing w:after="0"/>
            </w:pPr>
            <w:r>
              <w:t>3.</w:t>
            </w:r>
            <w:r>
              <w:tab/>
              <w:t>Наличие у участника закупки опыта оказания услуг по организации и проведению культурно массовых мероприятий, форумов, фестивалей.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6B567CC9" w14:textId="77777777" w:rsidR="007653F2" w:rsidRDefault="007653F2" w:rsidP="007653F2">
            <w:pPr>
              <w:spacing w:after="0"/>
            </w:pPr>
            <w:r>
              <w:t>•</w:t>
            </w:r>
            <w:r>
              <w:tab/>
              <w:t>0 подтверждающих документов – 0 баллов;</w:t>
            </w:r>
          </w:p>
          <w:p w14:paraId="6FFE0A7A" w14:textId="77777777" w:rsidR="007653F2" w:rsidRDefault="007653F2" w:rsidP="007653F2">
            <w:pPr>
              <w:spacing w:after="0"/>
            </w:pPr>
            <w:r>
              <w:t>•</w:t>
            </w:r>
            <w:r>
              <w:tab/>
              <w:t>от 1 до 5 комплектов подтверждающих документов включительно – 5 баллов;</w:t>
            </w:r>
          </w:p>
          <w:p w14:paraId="7FE4D40A" w14:textId="77777777" w:rsidR="007653F2" w:rsidRDefault="007653F2" w:rsidP="007653F2">
            <w:pPr>
              <w:spacing w:after="0"/>
            </w:pPr>
            <w:r>
              <w:t>•</w:t>
            </w:r>
            <w:r>
              <w:tab/>
              <w:t>от 6 до 9 комплектов подтверждающих документов – 10 баллов;</w:t>
            </w:r>
          </w:p>
          <w:p w14:paraId="08A78F3A" w14:textId="77777777" w:rsidR="007653F2" w:rsidRDefault="007653F2" w:rsidP="007653F2">
            <w:pPr>
              <w:spacing w:after="0"/>
            </w:pPr>
            <w:r>
              <w:t>•</w:t>
            </w:r>
            <w:r>
              <w:tab/>
              <w:t>10 комплектов подтверждающих документов и свыше – 15 баллов.</w:t>
            </w:r>
          </w:p>
          <w:p w14:paraId="1F2E66D5" w14:textId="77777777" w:rsidR="007653F2" w:rsidRDefault="007653F2" w:rsidP="007653F2">
            <w:pPr>
              <w:spacing w:after="0"/>
            </w:pPr>
          </w:p>
          <w:p w14:paraId="522BCD26" w14:textId="77777777" w:rsidR="007653F2" w:rsidRDefault="007653F2" w:rsidP="007653F2">
            <w:pPr>
              <w:spacing w:after="0"/>
            </w:pPr>
            <w:r>
              <w:t>4.</w:t>
            </w:r>
            <w:r>
              <w:tab/>
              <w:t>Предложение участника закупки в отношении стоимости договора (указывается в заявке участника):</w:t>
            </w:r>
          </w:p>
          <w:p w14:paraId="756A077D" w14:textId="77777777" w:rsidR="007653F2" w:rsidRDefault="007653F2" w:rsidP="007653F2">
            <w:pPr>
              <w:spacing w:after="0"/>
            </w:pPr>
            <w:r>
              <w:lastRenderedPageBreak/>
              <w:t>•</w:t>
            </w:r>
            <w:r>
              <w:tab/>
              <w:t>снижение начальной (максимальной) цены от 0 до 5% – 0 баллов;</w:t>
            </w:r>
          </w:p>
          <w:p w14:paraId="7FAE3AB2" w14:textId="77777777" w:rsidR="007653F2" w:rsidRDefault="007653F2" w:rsidP="007653F2">
            <w:pPr>
              <w:spacing w:after="0"/>
            </w:pPr>
            <w:r>
              <w:t>•</w:t>
            </w:r>
            <w:r>
              <w:tab/>
              <w:t>снижение начальной (максимальной) цены от 5% до 10% включительно – 5 баллов;</w:t>
            </w:r>
          </w:p>
          <w:p w14:paraId="5A0EBB45" w14:textId="77777777" w:rsidR="007653F2" w:rsidRDefault="007653F2" w:rsidP="007653F2">
            <w:pPr>
              <w:spacing w:after="0"/>
            </w:pPr>
            <w:r>
              <w:t>•</w:t>
            </w:r>
            <w:r>
              <w:tab/>
              <w:t>снижение начальной (максимальной) от 10% до 15% включительно – 10 баллов;</w:t>
            </w:r>
          </w:p>
          <w:p w14:paraId="0233229B" w14:textId="77777777" w:rsidR="007653F2" w:rsidRDefault="007653F2" w:rsidP="007653F2">
            <w:pPr>
              <w:spacing w:after="0"/>
            </w:pPr>
            <w:r>
              <w:t>•</w:t>
            </w:r>
            <w:r>
              <w:tab/>
              <w:t>снижение начальной (максимальной) цены от 15% – 15 баллов;</w:t>
            </w:r>
          </w:p>
          <w:p w14:paraId="7EC3544B" w14:textId="77777777" w:rsidR="007653F2" w:rsidRDefault="007653F2" w:rsidP="007653F2">
            <w:pPr>
              <w:spacing w:after="0"/>
            </w:pPr>
            <w:r>
              <w:t>•</w:t>
            </w:r>
            <w: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2685C619" w14:textId="77777777" w:rsidR="007653F2" w:rsidRDefault="007653F2" w:rsidP="007653F2">
            <w:pPr>
              <w:spacing w:after="0"/>
            </w:pPr>
          </w:p>
          <w:p w14:paraId="785BCF40" w14:textId="750D796E" w:rsidR="00D207B7" w:rsidRPr="000F2D90" w:rsidRDefault="007653F2" w:rsidP="007653F2">
            <w:pPr>
              <w:spacing w:after="0"/>
            </w:pPr>
            <w: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w:t>
            </w:r>
            <w:r w:rsidRPr="002C1874">
              <w:lastRenderedPageBreak/>
              <w:t xml:space="preserve">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695B61" w:rsidRPr="000F259D" w14:paraId="7493C285" w14:textId="77777777" w:rsidTr="003B27C5">
        <w:tc>
          <w:tcPr>
            <w:tcW w:w="2972" w:type="dxa"/>
          </w:tcPr>
          <w:bookmarkEnd w:id="16"/>
          <w:p w14:paraId="674A9CC1" w14:textId="4C8978B6" w:rsidR="00695B61" w:rsidRPr="00314112" w:rsidRDefault="00695B61" w:rsidP="00695B61">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695B61" w:rsidRPr="00314112" w:rsidRDefault="00695B61" w:rsidP="00695B61">
            <w:pPr>
              <w:tabs>
                <w:tab w:val="left" w:pos="2385"/>
              </w:tabs>
              <w:suppressAutoHyphens/>
              <w:spacing w:after="0"/>
              <w:rPr>
                <w:rFonts w:ascii="Times New Roman" w:hAnsi="Times New Roman"/>
                <w:b/>
                <w:lang w:eastAsia="ar-SA"/>
              </w:rPr>
            </w:pPr>
          </w:p>
          <w:p w14:paraId="5593B535" w14:textId="346C946C" w:rsidR="00695B61" w:rsidRPr="00314112" w:rsidRDefault="00695B61" w:rsidP="00695B61">
            <w:pPr>
              <w:tabs>
                <w:tab w:val="left" w:pos="2385"/>
              </w:tabs>
              <w:suppressAutoHyphens/>
              <w:spacing w:after="0"/>
              <w:rPr>
                <w:rFonts w:ascii="Times New Roman" w:hAnsi="Times New Roman"/>
                <w:b/>
                <w:lang w:eastAsia="ar-SA"/>
              </w:rPr>
            </w:pPr>
          </w:p>
        </w:tc>
        <w:tc>
          <w:tcPr>
            <w:tcW w:w="12899" w:type="dxa"/>
          </w:tcPr>
          <w:p w14:paraId="61E28238" w14:textId="77777777" w:rsidR="00695B61" w:rsidRPr="00683AA0" w:rsidRDefault="00695B61" w:rsidP="00695B61">
            <w:pPr>
              <w:suppressAutoHyphens/>
              <w:spacing w:after="0" w:line="25" w:lineRule="atLeast"/>
              <w:ind w:firstLine="178"/>
              <w:rPr>
                <w:rFonts w:ascii="Times New Roman" w:hAnsi="Times New Roman"/>
                <w:b/>
                <w:lang w:eastAsia="ar-SA"/>
              </w:rPr>
            </w:pPr>
            <w:r w:rsidRPr="00683AA0">
              <w:rPr>
                <w:rFonts w:ascii="Times New Roman" w:hAnsi="Times New Roman"/>
                <w:b/>
                <w:lang w:eastAsia="ar-SA"/>
              </w:rPr>
              <w:t>Оказание услуг по организации и проведению мероприятий по развитию креативных индустрий на территории Пермского края (далее по тексту – «программа», «проект</w:t>
            </w:r>
            <w:r w:rsidRPr="00683AA0">
              <w:rPr>
                <w:rFonts w:ascii="Times New Roman" w:hAnsi="Times New Roman"/>
                <w:b/>
                <w:color w:val="000000" w:themeColor="text1"/>
                <w:lang w:eastAsia="ar-SA"/>
              </w:rPr>
              <w:t>»</w:t>
            </w:r>
            <w:r w:rsidRPr="00683AA0">
              <w:rPr>
                <w:rFonts w:ascii="Times New Roman" w:hAnsi="Times New Roman"/>
                <w:b/>
                <w:lang w:eastAsia="ar-SA"/>
              </w:rPr>
              <w:t>) включает:</w:t>
            </w:r>
          </w:p>
          <w:p w14:paraId="49AA82BF" w14:textId="77777777" w:rsidR="00695B61" w:rsidRPr="00683AA0" w:rsidRDefault="00695B61" w:rsidP="00695B61">
            <w:pPr>
              <w:pStyle w:val="affff1"/>
              <w:numPr>
                <w:ilvl w:val="0"/>
                <w:numId w:val="41"/>
              </w:numPr>
              <w:suppressAutoHyphens/>
              <w:spacing w:after="0" w:line="25" w:lineRule="atLeast"/>
              <w:ind w:left="0" w:firstLine="178"/>
              <w:rPr>
                <w:rFonts w:ascii="Times New Roman" w:hAnsi="Times New Roman"/>
                <w:b/>
                <w:lang w:eastAsia="ar-SA"/>
              </w:rPr>
            </w:pPr>
            <w:r w:rsidRPr="00683AA0">
              <w:rPr>
                <w:rFonts w:ascii="Times New Roman" w:hAnsi="Times New Roman"/>
                <w:b/>
                <w:lang w:eastAsia="ar-SA"/>
              </w:rPr>
              <w:t xml:space="preserve">Организация и проведение мероприятий в очном формате, в том числе круглых столов и/или семинаров, для поиска деловых партнеров, включая межотраслевые форматы взаимодействия:  </w:t>
            </w:r>
          </w:p>
          <w:p w14:paraId="2D66C283"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Исполнитель обеспечивает проведение не менее 6 мероприятий с участием представителей малого и среднего предпринимательства и физических лиц, применяющий специальный налоговый режим «Налог на профессиональный доход», по направлениям креативных индустрий с целью обмена информацией о современных тенденциях развития бизнеса, собственных кейсах, обсуждения задач и вопросов отрасли. </w:t>
            </w:r>
          </w:p>
          <w:p w14:paraId="5A40EF5C"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Исполнитель подготавливает список тем мероприятий и даты и время проведения, список согласовывается с представителем Заказчика в срок не позднее 10 (десяти) рабочих дней с даты подписания Договора. </w:t>
            </w:r>
          </w:p>
          <w:p w14:paraId="082B791D"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По каждому мероприятию Исполнитель проводит следующую работу:</w:t>
            </w:r>
          </w:p>
          <w:p w14:paraId="06D1F51A"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 разрабатывает и согласовывает с представителем Заказчика программы мероприятий. Программы согласовываются представителем Заказчика не менее чем за пять дней до проведения каждого мероприятия;  </w:t>
            </w:r>
          </w:p>
          <w:p w14:paraId="3FB49653"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 обеспечивает участие не менее 1 (одного) отраслевого спикера на каждое мероприятии. Кандидатуры и резюме спикеров согласовываются с представителем Заказчика; </w:t>
            </w:r>
          </w:p>
          <w:p w14:paraId="0DF7CA9E"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Исполнитель подготавливает информационное сообщение о каждом мероприятии в формате анонса и направляет его представителю Заказчика для размещения на официальном сайте Заказчика (https://msppk.ru/).</w:t>
            </w:r>
          </w:p>
          <w:p w14:paraId="7624C86A"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В информационном сообщении указывается:</w:t>
            </w:r>
          </w:p>
          <w:p w14:paraId="7C299379" w14:textId="77777777" w:rsidR="00695B61" w:rsidRPr="00683AA0" w:rsidRDefault="00695B61" w:rsidP="00695B61">
            <w:pPr>
              <w:pStyle w:val="affff1"/>
              <w:numPr>
                <w:ilvl w:val="1"/>
                <w:numId w:val="43"/>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дата, место и время начала мероприятия;</w:t>
            </w:r>
          </w:p>
          <w:p w14:paraId="620B8AA8" w14:textId="77777777" w:rsidR="00695B61" w:rsidRPr="00683AA0" w:rsidRDefault="00695B61" w:rsidP="00695B61">
            <w:pPr>
              <w:pStyle w:val="affff1"/>
              <w:numPr>
                <w:ilvl w:val="1"/>
                <w:numId w:val="43"/>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формат мероприятия;</w:t>
            </w:r>
          </w:p>
          <w:p w14:paraId="6FD3390D" w14:textId="77777777" w:rsidR="00695B61" w:rsidRPr="00683AA0" w:rsidRDefault="00695B61" w:rsidP="00695B61">
            <w:pPr>
              <w:pStyle w:val="affff1"/>
              <w:numPr>
                <w:ilvl w:val="1"/>
                <w:numId w:val="43"/>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спикер мероприятия;</w:t>
            </w:r>
          </w:p>
          <w:p w14:paraId="1540A8C1" w14:textId="77777777" w:rsidR="00695B61" w:rsidRPr="00683AA0" w:rsidRDefault="00695B61" w:rsidP="00695B61">
            <w:pPr>
              <w:pStyle w:val="affff1"/>
              <w:numPr>
                <w:ilvl w:val="1"/>
                <w:numId w:val="43"/>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краткое содержание программы;</w:t>
            </w:r>
          </w:p>
          <w:p w14:paraId="6C969F7F" w14:textId="77777777" w:rsidR="00695B61" w:rsidRPr="00683AA0" w:rsidRDefault="00695B61" w:rsidP="00695B61">
            <w:pPr>
              <w:pStyle w:val="affff1"/>
              <w:numPr>
                <w:ilvl w:val="1"/>
                <w:numId w:val="43"/>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организатор мероприятия (некоммерческая организация «Пермский фонд развития предпринимательства» по заданию Агентства по развитию малого и среднего предпринимательства Пермского края);</w:t>
            </w:r>
          </w:p>
          <w:p w14:paraId="6971AB7E" w14:textId="77777777" w:rsidR="00695B61" w:rsidRPr="00683AA0" w:rsidRDefault="00695B61" w:rsidP="00695B61">
            <w:pPr>
              <w:pStyle w:val="affff1"/>
              <w:numPr>
                <w:ilvl w:val="1"/>
                <w:numId w:val="43"/>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возможность бесплатного участия в мероприятии при условии прохождения регистрации на сайте Заказчика https://msppk.ru/.</w:t>
            </w:r>
          </w:p>
          <w:p w14:paraId="48CCF164"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Количество участников каждого мероприятия - не менее 15 человек.</w:t>
            </w:r>
          </w:p>
          <w:p w14:paraId="79556364"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Исполнитель обеспечивает фотосъемку каждого мероприятия.</w:t>
            </w:r>
          </w:p>
          <w:p w14:paraId="5BD2D9E7" w14:textId="77777777" w:rsidR="00695B61" w:rsidRPr="00683AA0" w:rsidRDefault="00695B61" w:rsidP="00695B61">
            <w:pPr>
              <w:pStyle w:val="affff1"/>
              <w:numPr>
                <w:ilvl w:val="0"/>
                <w:numId w:val="42"/>
              </w:numPr>
              <w:suppressAutoHyphens/>
              <w:spacing w:after="0" w:line="25" w:lineRule="atLeast"/>
              <w:ind w:left="0" w:firstLine="178"/>
              <w:rPr>
                <w:rFonts w:ascii="Times New Roman" w:hAnsi="Times New Roman"/>
                <w:b/>
                <w:lang w:eastAsia="ar-SA"/>
              </w:rPr>
            </w:pPr>
            <w:r w:rsidRPr="00683AA0">
              <w:rPr>
                <w:rFonts w:ascii="Times New Roman" w:hAnsi="Times New Roman"/>
                <w:b/>
                <w:lang w:eastAsia="ar-SA"/>
              </w:rPr>
              <w:t>Исполнитель обеспечивает участие субъектов малого и среднего предпринимательства и физических лиц, применяющий специальный налоговый режим «Налог на профессиональный доход» в не менее чем 2 (двух) выставочно-конгрессных мероприятиях (форумы и/или выставки и/или фестивали).</w:t>
            </w:r>
          </w:p>
          <w:p w14:paraId="42FE6662"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lastRenderedPageBreak/>
              <w:t>Исполнитель подготавливает список выставочно-конгрессных мероприятий с указанием даты, времени и места проведения мероприятий, список согласовывается с представителем Заказчика в срок не позднее 10 (десяти) рабочих дней с даты подписания Договора.</w:t>
            </w:r>
          </w:p>
          <w:p w14:paraId="34AA93EC"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По каждому мероприятию Исполнитель обеспечивает:</w:t>
            </w:r>
          </w:p>
          <w:p w14:paraId="0EF981CE"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предварительный поиск и подбор участников согласно тематике мероприятия. Список участников согласовывается с представителем Заказчиком. Количество участников: не менее 5 в фестивале и не менее 10 в форуме и/или выставке.</w:t>
            </w:r>
          </w:p>
          <w:p w14:paraId="14F570BD"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согласование продукции участников с представителем Заказчика;</w:t>
            </w:r>
          </w:p>
          <w:p w14:paraId="26F2BF47"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 застройку и аренда оборудования для презентации продукции участников мероприятия;      </w:t>
            </w:r>
          </w:p>
          <w:p w14:paraId="49A0DE9C"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брендирование выставочной зоны и/или презентационных материалов участников с использованием логотипов Заказчика. Представитель Заказчика направляет Исполнителю перечень используемых логотипов в электронном виде.</w:t>
            </w:r>
          </w:p>
          <w:p w14:paraId="3B88DC04" w14:textId="77777777" w:rsidR="00695B61" w:rsidRPr="00683AA0" w:rsidRDefault="00695B61" w:rsidP="00695B61">
            <w:pPr>
              <w:pStyle w:val="affff1"/>
              <w:numPr>
                <w:ilvl w:val="0"/>
                <w:numId w:val="42"/>
              </w:numPr>
              <w:suppressAutoHyphens/>
              <w:spacing w:after="0" w:line="25" w:lineRule="atLeast"/>
              <w:ind w:left="0" w:firstLine="178"/>
              <w:rPr>
                <w:rFonts w:ascii="Times New Roman" w:hAnsi="Times New Roman"/>
                <w:b/>
                <w:lang w:eastAsia="ar-SA"/>
              </w:rPr>
            </w:pPr>
            <w:r w:rsidRPr="00683AA0">
              <w:rPr>
                <w:rFonts w:ascii="Times New Roman" w:hAnsi="Times New Roman"/>
                <w:b/>
                <w:lang w:eastAsia="ar-SA"/>
              </w:rPr>
              <w:t>Исполнитель обеспечивает организацию не менее 2-х вернисажей на территории г. Перми.</w:t>
            </w:r>
          </w:p>
          <w:p w14:paraId="0C6D5B06"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Площадка размещения вернисажей согласовывается с представителем Заказчика.</w:t>
            </w:r>
          </w:p>
          <w:p w14:paraId="5A49B94A"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По каждому вернисажу Исполнитель обеспечивает:</w:t>
            </w:r>
          </w:p>
          <w:p w14:paraId="595629FE"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аренду площадки;</w:t>
            </w:r>
          </w:p>
          <w:p w14:paraId="5995D482"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работу арт-куратора по подбору участников и согласование организационных вопросов;</w:t>
            </w:r>
          </w:p>
          <w:p w14:paraId="640653E5"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аренду выставочного оборудования (информационные стенды, подиумы, витрины, мольберты и пр.), включая его доставку, монтаж и демонтаж;</w:t>
            </w:r>
          </w:p>
          <w:p w14:paraId="61CD5BC5"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аренду светового оборудования, коммутационных материалов, включая их доставку, монтаж и демонтаж;</w:t>
            </w:r>
          </w:p>
          <w:p w14:paraId="1E467DC5"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работу экспозиционера (для подготовки и размещения экспозиций, с учетом расходных материалов);</w:t>
            </w:r>
          </w:p>
          <w:p w14:paraId="1153A2F2"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работу продавца-экскурсовода (не менее 2 чел.);</w:t>
            </w:r>
          </w:p>
          <w:p w14:paraId="509ED01E"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обеспечение фотосъемки мероприятия;</w:t>
            </w:r>
          </w:p>
          <w:p w14:paraId="77A2DD32"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продолжительность одного вернисажа не менее 3 (трех) недель.</w:t>
            </w:r>
          </w:p>
          <w:p w14:paraId="3E0CC040"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Список участников вернисажа и представляема продукция согласовывается с представителем Заказчика. Количество участников должно составлять не менее 15 на каждый вернисаж.</w:t>
            </w:r>
          </w:p>
          <w:p w14:paraId="0A381F1C" w14:textId="77777777" w:rsidR="00695B61" w:rsidRPr="00683AA0" w:rsidRDefault="00695B61" w:rsidP="00695B61">
            <w:pPr>
              <w:pStyle w:val="affff1"/>
              <w:numPr>
                <w:ilvl w:val="0"/>
                <w:numId w:val="42"/>
              </w:numPr>
              <w:suppressAutoHyphens/>
              <w:spacing w:after="0" w:line="25" w:lineRule="atLeast"/>
              <w:ind w:left="0" w:firstLine="178"/>
              <w:rPr>
                <w:rFonts w:ascii="Times New Roman" w:hAnsi="Times New Roman"/>
                <w:b/>
                <w:lang w:eastAsia="ar-SA"/>
              </w:rPr>
            </w:pPr>
            <w:r w:rsidRPr="00683AA0">
              <w:rPr>
                <w:rFonts w:ascii="Times New Roman" w:hAnsi="Times New Roman"/>
                <w:b/>
                <w:lang w:eastAsia="ar-SA"/>
              </w:rPr>
              <w:t xml:space="preserve">Исполнитель обеспечивает организацию и проведение не менее 1 (одного) ярмарочного мероприятия (далее по тексту – «ярмарка») на территории Пермского края. </w:t>
            </w:r>
          </w:p>
          <w:p w14:paraId="260E3011"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Концепция и место проведения ярмарки согласовывается с представителем Заказчика. </w:t>
            </w:r>
          </w:p>
          <w:p w14:paraId="0956CD2D"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По каждому мероприятию Исполнитель обеспечивает:</w:t>
            </w:r>
          </w:p>
          <w:p w14:paraId="6209F862"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предварительный поиск и подбор участников;</w:t>
            </w:r>
          </w:p>
          <w:p w14:paraId="338ABAEB"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аренду необходимого оборудования;</w:t>
            </w:r>
          </w:p>
          <w:p w14:paraId="6C3191C0"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 обеспечение фотосъемки мероприятия;                                                                               </w:t>
            </w:r>
          </w:p>
          <w:p w14:paraId="44B15E6C"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 участие не менее 15 участников. </w:t>
            </w:r>
          </w:p>
          <w:p w14:paraId="63802FD2"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продолжительность проведение ярмарки не менее 3 (трех) дней.</w:t>
            </w:r>
          </w:p>
          <w:p w14:paraId="47B77C48"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Кандидатуры участников и продукция согласовывается с представителем Заказчика.</w:t>
            </w:r>
          </w:p>
          <w:p w14:paraId="6527ACB2" w14:textId="77777777" w:rsidR="00695B61" w:rsidRPr="00683AA0" w:rsidRDefault="00695B61" w:rsidP="00695B61">
            <w:pPr>
              <w:pStyle w:val="affff1"/>
              <w:numPr>
                <w:ilvl w:val="0"/>
                <w:numId w:val="42"/>
              </w:numPr>
              <w:suppressAutoHyphens/>
              <w:spacing w:after="0" w:line="25" w:lineRule="atLeast"/>
              <w:ind w:left="0" w:firstLine="178"/>
              <w:rPr>
                <w:rFonts w:ascii="Times New Roman" w:hAnsi="Times New Roman"/>
                <w:b/>
                <w:lang w:eastAsia="ar-SA"/>
              </w:rPr>
            </w:pPr>
            <w:r w:rsidRPr="00683AA0">
              <w:rPr>
                <w:rFonts w:ascii="Times New Roman" w:hAnsi="Times New Roman"/>
                <w:b/>
                <w:lang w:eastAsia="ar-SA"/>
              </w:rPr>
              <w:lastRenderedPageBreak/>
              <w:t>Исполнитель организовывает и проводит мероприятия в форматах бизнес-визитов и бизнес-встреч, включающие:</w:t>
            </w:r>
          </w:p>
          <w:p w14:paraId="3E192100"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не менее 4 (четырех) бизнес-визитов. Общее количество участников - не менее 40 представителей малого и среднего предпринимательства, а также физических лиц, применяющий специальный налоговый режим «Налог на профессиональный доход»;</w:t>
            </w:r>
          </w:p>
          <w:p w14:paraId="6513CBE6"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не менее 2 (двух) выездных мероприятий в Пермский край. С участием не менее 25 представителей малого и среднего предпринимательства, а также физических лиц, применяющий специальный налоговый режим «Налог на профессиональный доход».</w:t>
            </w:r>
          </w:p>
          <w:p w14:paraId="43821AA9"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По каждому мероприятию Исполнитель обеспечивает:</w:t>
            </w:r>
          </w:p>
          <w:p w14:paraId="714592A5"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разработку и согласование с Заказчиком плана мероприятий и площадок;</w:t>
            </w:r>
          </w:p>
          <w:p w14:paraId="1517A833"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предварительная работа по приглашению потенциальных участников проекта и обеспечение их участия;</w:t>
            </w:r>
          </w:p>
          <w:p w14:paraId="479C6180"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раздаточный материал для участников мероприятия, согласованный с представителем Заказчика;</w:t>
            </w:r>
          </w:p>
          <w:p w14:paraId="55555573"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участие в мероприятии модератора. Кандидатура модератора согласовывается с представителем Заказчика;</w:t>
            </w:r>
          </w:p>
          <w:p w14:paraId="45BBF079"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обеспечение фотосъемки мероприятия;</w:t>
            </w:r>
          </w:p>
          <w:p w14:paraId="560527AD" w14:textId="77777777" w:rsidR="00695B61" w:rsidRPr="00683AA0" w:rsidRDefault="00695B61" w:rsidP="00695B61">
            <w:pPr>
              <w:pStyle w:val="affff1"/>
              <w:numPr>
                <w:ilvl w:val="0"/>
                <w:numId w:val="42"/>
              </w:numPr>
              <w:suppressAutoHyphens/>
              <w:spacing w:after="0" w:line="25" w:lineRule="atLeast"/>
              <w:ind w:left="0" w:firstLine="178"/>
              <w:rPr>
                <w:rFonts w:ascii="Times New Roman" w:hAnsi="Times New Roman"/>
                <w:b/>
                <w:lang w:eastAsia="ar-SA"/>
              </w:rPr>
            </w:pPr>
            <w:r w:rsidRPr="00683AA0">
              <w:rPr>
                <w:rFonts w:ascii="Times New Roman" w:hAnsi="Times New Roman"/>
                <w:b/>
                <w:lang w:eastAsia="ar-SA"/>
              </w:rPr>
              <w:t xml:space="preserve">Исполнитель обеспечивает организацию и проведение межотраслевого форума креативных индустрий в г. Пермь (далее по тексту - Форум). </w:t>
            </w:r>
          </w:p>
          <w:p w14:paraId="1ECFE9E6"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Дата и место проведения Форума согласовываются с Заказчиком в срок не позднее 10 (десяти) рабочих дней с даты подписания Договора.</w:t>
            </w:r>
          </w:p>
          <w:p w14:paraId="294CCC10"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Концепция Форума разрабатывается Исполнителем и согласовывается с представителем Заказчика.</w:t>
            </w:r>
          </w:p>
          <w:p w14:paraId="023D3B70"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Исполнитель обеспечивает разработку и согласование с представителем Заказчика программы Форума (пленарные сессии, мастер классы, круглые столы, дискуссии, выставки, перфомансы, концерты и др. интерактивные форматы).</w:t>
            </w:r>
          </w:p>
          <w:p w14:paraId="021DDEF4"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Исполнитель разрабатывает брендбук с фирменным стилем Форума и согласовывает его с представителем Заказчика. </w:t>
            </w:r>
          </w:p>
          <w:p w14:paraId="4EFEF103"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Исполнитель обеспечивает брендирование Форума, изготовление печатной и сувенирной продукции для участников Форума. Перечень и количество сувенирной и печатной продукции согласовывается с Заказчиком.</w:t>
            </w:r>
          </w:p>
          <w:p w14:paraId="2570DDAC"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Исполнитель обеспечивает наличие не менее 2 (двух) площадок форума общей площадью не менее 500 кв.м. </w:t>
            </w:r>
          </w:p>
          <w:p w14:paraId="75F4DCA8"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На каждой площадке Форума Исполнитель обеспечивает наличие технического оснащения, включая звуковое, световое и видеооборудование.</w:t>
            </w:r>
          </w:p>
          <w:p w14:paraId="4DC21CAE"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Исполнитель обеспечивает участие в Форуме спикеров и модераторов:</w:t>
            </w:r>
          </w:p>
          <w:p w14:paraId="2AD31E99"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не менее 3-х спикеров федерального уровня и не менее 5 регионального уровня;</w:t>
            </w:r>
          </w:p>
          <w:p w14:paraId="00498FD4"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модераторов не менее 5 чел.</w:t>
            </w:r>
          </w:p>
          <w:p w14:paraId="211F6CFE"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Кандидатуры спикеров и их формат участия (онлайн/оффлайн), а также кандидатуры модераторов согласовываются с представителем Заказчика.</w:t>
            </w:r>
          </w:p>
          <w:p w14:paraId="4DA50FDC"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В рамках Форума исполнитель обеспечивает проведение круглых столов, стратегических сессий, выставок, презентаций проектов, продукции, услуг участников проекта.</w:t>
            </w:r>
          </w:p>
          <w:p w14:paraId="505E4D01"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lastRenderedPageBreak/>
              <w:t xml:space="preserve">Исполнитель обеспечивает </w:t>
            </w:r>
            <w:r>
              <w:rPr>
                <w:rFonts w:ascii="Times New Roman" w:hAnsi="Times New Roman"/>
                <w:bCs/>
                <w:lang w:eastAsia="ar-SA"/>
              </w:rPr>
              <w:t>создание сайта Форума, на котором осуществляется регистрация участников по форме Заказчика. Сайт должен содержать информацию о программе Форума, спикерах, площадке проведения, организаторах и партнерах Форума. Фирменный стиль сайта должен совпадать с брендбуком мероприятия.</w:t>
            </w:r>
          </w:p>
          <w:p w14:paraId="4CBCF049"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Исполнитель подготавливает информационное сообщение о проведении Форума в формате анонса и направляет его представителю Заказчика для размещения на официальном сайте Заказчика (https://msppk.ru/).</w:t>
            </w:r>
          </w:p>
          <w:p w14:paraId="075B00F5"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В информационном сообщении указывается:</w:t>
            </w:r>
          </w:p>
          <w:p w14:paraId="494061B6" w14:textId="77777777" w:rsidR="00695B61" w:rsidRPr="00683AA0" w:rsidRDefault="00695B61" w:rsidP="00695B61">
            <w:pPr>
              <w:pStyle w:val="affff1"/>
              <w:numPr>
                <w:ilvl w:val="1"/>
                <w:numId w:val="44"/>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дата, место и время начала мероприятия;</w:t>
            </w:r>
          </w:p>
          <w:p w14:paraId="45F1717D" w14:textId="77777777" w:rsidR="00695B61" w:rsidRPr="00683AA0" w:rsidRDefault="00695B61" w:rsidP="00695B61">
            <w:pPr>
              <w:pStyle w:val="affff1"/>
              <w:numPr>
                <w:ilvl w:val="1"/>
                <w:numId w:val="44"/>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формат мероприятия;</w:t>
            </w:r>
          </w:p>
          <w:p w14:paraId="5A9B913D" w14:textId="77777777" w:rsidR="00695B61" w:rsidRPr="00683AA0" w:rsidRDefault="00695B61" w:rsidP="00695B61">
            <w:pPr>
              <w:pStyle w:val="affff1"/>
              <w:numPr>
                <w:ilvl w:val="1"/>
                <w:numId w:val="44"/>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спикер мероприятия;</w:t>
            </w:r>
          </w:p>
          <w:p w14:paraId="1D1FC048" w14:textId="77777777" w:rsidR="00695B61" w:rsidRPr="00683AA0" w:rsidRDefault="00695B61" w:rsidP="00695B61">
            <w:pPr>
              <w:pStyle w:val="affff1"/>
              <w:numPr>
                <w:ilvl w:val="1"/>
                <w:numId w:val="44"/>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краткое содержание программы;</w:t>
            </w:r>
          </w:p>
          <w:p w14:paraId="66204BF1" w14:textId="77777777" w:rsidR="00695B61" w:rsidRPr="00683AA0" w:rsidRDefault="00695B61" w:rsidP="00695B61">
            <w:pPr>
              <w:pStyle w:val="affff1"/>
              <w:numPr>
                <w:ilvl w:val="1"/>
                <w:numId w:val="44"/>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организатор мероприятия (некоммерческая организация «Пермский фонд развития предпринимательства» по заданию Агентства по развитию малого и среднего предпринимательства Пермского края);</w:t>
            </w:r>
          </w:p>
          <w:p w14:paraId="000E48D4" w14:textId="77777777" w:rsidR="00695B61" w:rsidRPr="00683AA0" w:rsidRDefault="00695B61" w:rsidP="00695B61">
            <w:pPr>
              <w:pStyle w:val="affff1"/>
              <w:numPr>
                <w:ilvl w:val="1"/>
                <w:numId w:val="44"/>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возможность бесплатного участия в мероприятии при условии прохождения регистрации на сайте Заказчика https://msppk.ru/.</w:t>
            </w:r>
          </w:p>
          <w:p w14:paraId="3F0C8C30"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Исполнитель обеспечивает работу не менее двух фотографов на площадке Форума. </w:t>
            </w:r>
          </w:p>
          <w:p w14:paraId="5F6AD67E"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Исполнитель обеспечивает информационное сопровождение Форума: </w:t>
            </w:r>
          </w:p>
          <w:p w14:paraId="20B38B13" w14:textId="77777777" w:rsidR="00695B61" w:rsidRPr="00683AA0" w:rsidRDefault="00695B61" w:rsidP="00695B61">
            <w:pPr>
              <w:suppressAutoHyphens/>
              <w:spacing w:after="0" w:line="25" w:lineRule="atLeast"/>
              <w:ind w:firstLine="178"/>
              <w:rPr>
                <w:rFonts w:ascii="Times New Roman" w:hAnsi="Times New Roman"/>
                <w:bCs/>
                <w:lang w:eastAsia="ar-SA"/>
              </w:rPr>
            </w:pPr>
            <w:r w:rsidRPr="00683AA0">
              <w:rPr>
                <w:rFonts w:ascii="Times New Roman" w:hAnsi="Times New Roman"/>
                <w:bCs/>
                <w:lang w:eastAsia="ar-SA"/>
              </w:rPr>
              <w:t>- продвижение Форума: на региональном телевидение, в сет</w:t>
            </w:r>
            <w:r>
              <w:rPr>
                <w:rFonts w:ascii="Times New Roman" w:hAnsi="Times New Roman"/>
                <w:bCs/>
                <w:lang w:eastAsia="ar-SA"/>
              </w:rPr>
              <w:t>и</w:t>
            </w:r>
            <w:r w:rsidRPr="00683AA0">
              <w:rPr>
                <w:rFonts w:ascii="Times New Roman" w:hAnsi="Times New Roman"/>
                <w:bCs/>
                <w:lang w:eastAsia="ar-SA"/>
              </w:rPr>
              <w:t xml:space="preserve"> </w:t>
            </w:r>
            <w:r>
              <w:rPr>
                <w:rFonts w:ascii="Times New Roman" w:hAnsi="Times New Roman"/>
                <w:bCs/>
                <w:lang w:eastAsia="ar-SA"/>
              </w:rPr>
              <w:t>«</w:t>
            </w:r>
            <w:r w:rsidRPr="00683AA0">
              <w:rPr>
                <w:rFonts w:ascii="Times New Roman" w:hAnsi="Times New Roman"/>
                <w:bCs/>
                <w:lang w:eastAsia="ar-SA"/>
              </w:rPr>
              <w:t>Интернет</w:t>
            </w:r>
            <w:r>
              <w:rPr>
                <w:rFonts w:ascii="Times New Roman" w:hAnsi="Times New Roman"/>
                <w:bCs/>
                <w:lang w:eastAsia="ar-SA"/>
              </w:rPr>
              <w:t>»</w:t>
            </w:r>
            <w:r w:rsidRPr="00683AA0">
              <w:rPr>
                <w:rFonts w:ascii="Times New Roman" w:hAnsi="Times New Roman"/>
                <w:bCs/>
                <w:lang w:eastAsia="ar-SA"/>
              </w:rPr>
              <w:t xml:space="preserve">, </w:t>
            </w:r>
            <w:r>
              <w:rPr>
                <w:rFonts w:ascii="Times New Roman" w:hAnsi="Times New Roman"/>
                <w:bCs/>
                <w:lang w:eastAsia="ar-SA"/>
              </w:rPr>
              <w:t xml:space="preserve">посредством </w:t>
            </w:r>
            <w:r w:rsidRPr="00683AA0">
              <w:rPr>
                <w:rFonts w:ascii="Times New Roman" w:hAnsi="Times New Roman"/>
                <w:bCs/>
                <w:lang w:eastAsia="ar-SA"/>
              </w:rPr>
              <w:t>наружн</w:t>
            </w:r>
            <w:r>
              <w:rPr>
                <w:rFonts w:ascii="Times New Roman" w:hAnsi="Times New Roman"/>
                <w:bCs/>
                <w:lang w:eastAsia="ar-SA"/>
              </w:rPr>
              <w:t>ой</w:t>
            </w:r>
            <w:r w:rsidRPr="00683AA0">
              <w:rPr>
                <w:rFonts w:ascii="Times New Roman" w:hAnsi="Times New Roman"/>
                <w:bCs/>
                <w:lang w:eastAsia="ar-SA"/>
              </w:rPr>
              <w:t xml:space="preserve"> реклам</w:t>
            </w:r>
            <w:r>
              <w:rPr>
                <w:rFonts w:ascii="Times New Roman" w:hAnsi="Times New Roman"/>
                <w:bCs/>
                <w:lang w:eastAsia="ar-SA"/>
              </w:rPr>
              <w:t>ы</w:t>
            </w:r>
            <w:r w:rsidRPr="00683AA0">
              <w:rPr>
                <w:rFonts w:ascii="Times New Roman" w:hAnsi="Times New Roman"/>
                <w:bCs/>
                <w:lang w:eastAsia="ar-SA"/>
              </w:rPr>
              <w:t>;</w:t>
            </w:r>
          </w:p>
          <w:p w14:paraId="22EB0F93" w14:textId="77777777" w:rsidR="00695B61" w:rsidRPr="00683AA0" w:rsidRDefault="00695B61" w:rsidP="00695B61">
            <w:pPr>
              <w:suppressAutoHyphens/>
              <w:spacing w:after="0" w:line="25" w:lineRule="atLeast"/>
              <w:ind w:firstLine="178"/>
              <w:rPr>
                <w:rFonts w:ascii="Times New Roman" w:hAnsi="Times New Roman"/>
                <w:bCs/>
                <w:lang w:eastAsia="ar-SA"/>
              </w:rPr>
            </w:pPr>
            <w:r w:rsidRPr="00683AA0">
              <w:rPr>
                <w:rFonts w:ascii="Times New Roman" w:hAnsi="Times New Roman"/>
                <w:bCs/>
                <w:lang w:eastAsia="ar-SA"/>
              </w:rPr>
              <w:t xml:space="preserve">- разработка и ведение информационных ресурсов Форума: ТГ-канала, группы </w:t>
            </w:r>
            <w:r>
              <w:rPr>
                <w:rFonts w:ascii="Times New Roman" w:hAnsi="Times New Roman"/>
                <w:bCs/>
                <w:lang w:eastAsia="ar-SA"/>
              </w:rPr>
              <w:t xml:space="preserve">в </w:t>
            </w:r>
            <w:r w:rsidRPr="00683AA0">
              <w:rPr>
                <w:rFonts w:ascii="Times New Roman" w:hAnsi="Times New Roman"/>
                <w:bCs/>
                <w:lang w:eastAsia="ar-SA"/>
              </w:rPr>
              <w:t>социальной сети в ВКонтакте.</w:t>
            </w:r>
          </w:p>
          <w:p w14:paraId="2EC152AB"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Источники размещения информации, а также медиаплан, сценарный план и контент информационных материалов согласовываются с представителем Заказчика.</w:t>
            </w:r>
          </w:p>
          <w:p w14:paraId="498D42E9" w14:textId="77777777" w:rsidR="00695B61" w:rsidRPr="000A536D" w:rsidRDefault="00695B61" w:rsidP="00695B61">
            <w:pPr>
              <w:pStyle w:val="affff1"/>
              <w:numPr>
                <w:ilvl w:val="0"/>
                <w:numId w:val="42"/>
              </w:numPr>
              <w:suppressAutoHyphens/>
              <w:spacing w:after="0" w:line="25" w:lineRule="atLeast"/>
              <w:ind w:left="0" w:firstLine="178"/>
              <w:rPr>
                <w:rFonts w:ascii="Times New Roman" w:hAnsi="Times New Roman"/>
                <w:b/>
                <w:lang w:eastAsia="ar-SA"/>
              </w:rPr>
            </w:pPr>
            <w:r w:rsidRPr="000A536D">
              <w:rPr>
                <w:rFonts w:ascii="Times New Roman" w:hAnsi="Times New Roman"/>
                <w:b/>
                <w:lang w:eastAsia="ar-SA"/>
              </w:rPr>
              <w:t xml:space="preserve">На протяжении реализации всех мероприятий Исполнитель обеспечивает информационное сопровождение в средствах массовой информации, размещение информации при помощи наружной рекламы, социальных сетях и т.п. Все ресурсы согласовываются с представителем Заказчика. </w:t>
            </w:r>
          </w:p>
          <w:p w14:paraId="4B4CC7D9"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В рамках информационного сопровождения Исполнитель обеспечивает:</w:t>
            </w:r>
          </w:p>
          <w:p w14:paraId="5B9BBC8D" w14:textId="77777777" w:rsidR="00695B61" w:rsidRPr="000A536D" w:rsidRDefault="00695B61" w:rsidP="00695B61">
            <w:pPr>
              <w:suppressAutoHyphens/>
              <w:spacing w:after="0" w:line="25" w:lineRule="atLeast"/>
              <w:ind w:firstLine="178"/>
              <w:rPr>
                <w:rFonts w:ascii="Times New Roman" w:hAnsi="Times New Roman"/>
                <w:bCs/>
                <w:lang w:eastAsia="ar-SA"/>
              </w:rPr>
            </w:pPr>
            <w:r w:rsidRPr="000A536D">
              <w:rPr>
                <w:rFonts w:ascii="Times New Roman" w:hAnsi="Times New Roman"/>
                <w:bCs/>
                <w:lang w:eastAsia="ar-SA"/>
              </w:rPr>
              <w:t>- создание фото и видеоконтента, интервью с представителями малого и среднего предпринимательства, а также физическими лицами, применяющими специальный налоговый режим «Налог на профессиональный доход»;</w:t>
            </w:r>
          </w:p>
          <w:p w14:paraId="009D5C92"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 </w:t>
            </w:r>
            <w:r>
              <w:rPr>
                <w:rFonts w:ascii="Times New Roman" w:hAnsi="Times New Roman"/>
                <w:bCs/>
                <w:lang w:eastAsia="ar-SA"/>
              </w:rPr>
              <w:t>подготовку обзоров</w:t>
            </w:r>
            <w:r w:rsidRPr="00683AA0">
              <w:rPr>
                <w:rFonts w:ascii="Times New Roman" w:hAnsi="Times New Roman"/>
                <w:bCs/>
                <w:lang w:eastAsia="ar-SA"/>
              </w:rPr>
              <w:t xml:space="preserve"> и других материалов, которые могут быть использованы для информационного продвижения;</w:t>
            </w:r>
          </w:p>
          <w:p w14:paraId="2FF4FD5E" w14:textId="77777777" w:rsidR="00695B61" w:rsidRPr="00683AA0" w:rsidRDefault="00695B61" w:rsidP="00695B61">
            <w:pPr>
              <w:pStyle w:val="affff1"/>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 xml:space="preserve">- написание статей, пресс-релизов, интервью, анонсов и других материалов;  </w:t>
            </w:r>
          </w:p>
          <w:p w14:paraId="64A8DF0E" w14:textId="77777777" w:rsidR="00695B61" w:rsidRPr="00683AA0"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Исполнитель обеспечивает:</w:t>
            </w:r>
          </w:p>
          <w:p w14:paraId="3D82149C" w14:textId="77777777" w:rsidR="00695B61" w:rsidRPr="000A536D" w:rsidRDefault="00695B61" w:rsidP="00695B61">
            <w:pPr>
              <w:suppressAutoHyphens/>
              <w:spacing w:after="0" w:line="25" w:lineRule="atLeast"/>
              <w:ind w:firstLine="178"/>
              <w:rPr>
                <w:rFonts w:ascii="Times New Roman" w:hAnsi="Times New Roman"/>
                <w:bCs/>
                <w:lang w:eastAsia="ar-SA"/>
              </w:rPr>
            </w:pPr>
            <w:r w:rsidRPr="000A536D">
              <w:rPr>
                <w:rFonts w:ascii="Times New Roman" w:hAnsi="Times New Roman"/>
                <w:bCs/>
                <w:lang w:eastAsia="ar-SA"/>
              </w:rPr>
              <w:t>- не менее 10 публикаций в ТГ - каналах;</w:t>
            </w:r>
          </w:p>
          <w:p w14:paraId="425D71D9" w14:textId="77777777" w:rsidR="00695B61" w:rsidRPr="000A536D" w:rsidRDefault="00695B61" w:rsidP="00695B61">
            <w:pPr>
              <w:suppressAutoHyphens/>
              <w:spacing w:after="0" w:line="25" w:lineRule="atLeast"/>
              <w:ind w:firstLine="178"/>
              <w:rPr>
                <w:rFonts w:ascii="Times New Roman" w:hAnsi="Times New Roman"/>
                <w:bCs/>
                <w:lang w:eastAsia="ar-SA"/>
              </w:rPr>
            </w:pPr>
            <w:r w:rsidRPr="000A536D">
              <w:rPr>
                <w:rFonts w:ascii="Times New Roman" w:hAnsi="Times New Roman"/>
                <w:bCs/>
                <w:lang w:eastAsia="ar-SA"/>
              </w:rPr>
              <w:t xml:space="preserve">- не менее 7 публикаций в группах социальной сети во «Вконтакте»; </w:t>
            </w:r>
          </w:p>
          <w:p w14:paraId="15E56F1F" w14:textId="77777777" w:rsidR="00695B61" w:rsidRPr="000A536D" w:rsidRDefault="00695B61" w:rsidP="00695B61">
            <w:pPr>
              <w:suppressAutoHyphens/>
              <w:spacing w:after="0" w:line="25" w:lineRule="atLeast"/>
              <w:ind w:firstLine="178"/>
              <w:rPr>
                <w:rFonts w:ascii="Times New Roman" w:hAnsi="Times New Roman"/>
                <w:bCs/>
                <w:lang w:eastAsia="ar-SA"/>
              </w:rPr>
            </w:pPr>
            <w:r w:rsidRPr="000A536D">
              <w:rPr>
                <w:rFonts w:ascii="Times New Roman" w:hAnsi="Times New Roman"/>
                <w:bCs/>
                <w:lang w:eastAsia="ar-SA"/>
              </w:rPr>
              <w:t>- не менее 10 новостей и интервью на новостных порталах</w:t>
            </w:r>
          </w:p>
          <w:p w14:paraId="1DE4B136" w14:textId="77777777" w:rsidR="00695B61" w:rsidRPr="000A536D" w:rsidRDefault="00695B61" w:rsidP="00695B61">
            <w:pPr>
              <w:suppressAutoHyphens/>
              <w:spacing w:after="0" w:line="25" w:lineRule="atLeast"/>
              <w:ind w:firstLine="178"/>
              <w:rPr>
                <w:rFonts w:ascii="Times New Roman" w:hAnsi="Times New Roman"/>
                <w:bCs/>
                <w:lang w:eastAsia="ar-SA"/>
              </w:rPr>
            </w:pPr>
            <w:r w:rsidRPr="000A536D">
              <w:rPr>
                <w:rFonts w:ascii="Times New Roman" w:hAnsi="Times New Roman"/>
                <w:bCs/>
                <w:lang w:eastAsia="ar-SA"/>
              </w:rPr>
              <w:t>- не менее 3 выходов на 2 радиостанциях;</w:t>
            </w:r>
          </w:p>
          <w:p w14:paraId="696F19E4" w14:textId="77777777" w:rsidR="00695B61" w:rsidRDefault="00695B61" w:rsidP="00695B61">
            <w:pPr>
              <w:suppressAutoHyphens/>
              <w:spacing w:after="0" w:line="25" w:lineRule="atLeast"/>
              <w:ind w:firstLine="178"/>
              <w:rPr>
                <w:rFonts w:ascii="Times New Roman" w:hAnsi="Times New Roman"/>
                <w:bCs/>
                <w:lang w:eastAsia="ar-SA"/>
              </w:rPr>
            </w:pPr>
            <w:r w:rsidRPr="000A536D">
              <w:rPr>
                <w:rFonts w:ascii="Times New Roman" w:hAnsi="Times New Roman"/>
                <w:bCs/>
                <w:lang w:eastAsia="ar-SA"/>
              </w:rPr>
              <w:t>- не менее 4 выходов на телевидении, из них 1 промо-кампания мероприятия</w:t>
            </w:r>
            <w:r>
              <w:rPr>
                <w:rFonts w:ascii="Times New Roman" w:hAnsi="Times New Roman"/>
                <w:bCs/>
                <w:lang w:eastAsia="ar-SA"/>
              </w:rPr>
              <w:t>;</w:t>
            </w:r>
            <w:r w:rsidRPr="000A536D">
              <w:rPr>
                <w:rFonts w:ascii="Times New Roman" w:hAnsi="Times New Roman"/>
                <w:bCs/>
                <w:lang w:eastAsia="ar-SA"/>
              </w:rPr>
              <w:t xml:space="preserve"> </w:t>
            </w:r>
          </w:p>
          <w:p w14:paraId="66411F49" w14:textId="77777777" w:rsidR="00695B61" w:rsidRPr="000A536D" w:rsidRDefault="00695B61" w:rsidP="00695B61">
            <w:pPr>
              <w:suppressAutoHyphens/>
              <w:spacing w:after="0" w:line="25" w:lineRule="atLeast"/>
              <w:ind w:firstLine="178"/>
              <w:rPr>
                <w:rFonts w:ascii="Times New Roman" w:hAnsi="Times New Roman"/>
                <w:bCs/>
                <w:lang w:eastAsia="ar-SA"/>
              </w:rPr>
            </w:pPr>
            <w:r w:rsidRPr="000A536D">
              <w:rPr>
                <w:rFonts w:ascii="Times New Roman" w:hAnsi="Times New Roman"/>
                <w:bCs/>
                <w:lang w:eastAsia="ar-SA"/>
              </w:rPr>
              <w:lastRenderedPageBreak/>
              <w:t xml:space="preserve">- не менее 2 публикации в печатных СМИ; </w:t>
            </w:r>
          </w:p>
          <w:p w14:paraId="6B5A1D17" w14:textId="77777777" w:rsidR="00695B61"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683AA0">
              <w:rPr>
                <w:rFonts w:ascii="Times New Roman" w:hAnsi="Times New Roman"/>
                <w:bCs/>
                <w:lang w:eastAsia="ar-SA"/>
              </w:rPr>
              <w:t>Все информационные материалы Исполнитель согласовывает с представителем Заказчиком.</w:t>
            </w:r>
          </w:p>
          <w:p w14:paraId="7B1AF8EF" w14:textId="77777777" w:rsidR="00695B61" w:rsidRPr="000A536D" w:rsidRDefault="00695B61" w:rsidP="00695B61">
            <w:pPr>
              <w:pStyle w:val="affff1"/>
              <w:numPr>
                <w:ilvl w:val="0"/>
                <w:numId w:val="42"/>
              </w:numPr>
              <w:suppressAutoHyphens/>
              <w:spacing w:after="0" w:line="25" w:lineRule="atLeast"/>
              <w:ind w:left="0" w:firstLine="178"/>
              <w:rPr>
                <w:rFonts w:ascii="Times New Roman" w:hAnsi="Times New Roman"/>
                <w:b/>
                <w:lang w:eastAsia="ar-SA"/>
              </w:rPr>
            </w:pPr>
            <w:r w:rsidRPr="000A536D">
              <w:rPr>
                <w:rFonts w:ascii="Times New Roman" w:hAnsi="Times New Roman"/>
                <w:b/>
                <w:lang w:eastAsia="ar-SA"/>
              </w:rPr>
              <w:t xml:space="preserve">Исполнитель формирует и ведет электронный реестра участников по направлениям в сфере «Креативные индустрии» в Пермском крае. </w:t>
            </w:r>
          </w:p>
          <w:p w14:paraId="54CCD326" w14:textId="77777777" w:rsidR="00695B61" w:rsidRPr="000A536D"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0A536D">
              <w:rPr>
                <w:rFonts w:ascii="Times New Roman" w:hAnsi="Times New Roman"/>
                <w:bCs/>
                <w:lang w:eastAsia="ar-SA"/>
              </w:rPr>
              <w:t>Исполнитель обеспечивает:</w:t>
            </w:r>
          </w:p>
          <w:p w14:paraId="50CD290D" w14:textId="77777777" w:rsidR="00695B61" w:rsidRPr="000A536D" w:rsidRDefault="00695B61" w:rsidP="00695B61">
            <w:pPr>
              <w:pStyle w:val="affff1"/>
              <w:suppressAutoHyphens/>
              <w:spacing w:after="0" w:line="25" w:lineRule="atLeast"/>
              <w:ind w:left="0" w:firstLine="178"/>
              <w:rPr>
                <w:rFonts w:ascii="Times New Roman" w:hAnsi="Times New Roman"/>
                <w:bCs/>
                <w:lang w:eastAsia="ar-SA"/>
              </w:rPr>
            </w:pPr>
            <w:r w:rsidRPr="000A536D">
              <w:rPr>
                <w:rFonts w:ascii="Times New Roman" w:hAnsi="Times New Roman"/>
                <w:bCs/>
                <w:lang w:eastAsia="ar-SA"/>
              </w:rPr>
              <w:t>- разработку и согласование с Заказчиком порядка ведения реестра и форму реестра;</w:t>
            </w:r>
          </w:p>
          <w:p w14:paraId="69ACC62A" w14:textId="77777777" w:rsidR="00695B61" w:rsidRPr="000A536D" w:rsidRDefault="00695B61" w:rsidP="00695B61">
            <w:pPr>
              <w:pStyle w:val="affff1"/>
              <w:suppressAutoHyphens/>
              <w:spacing w:after="0" w:line="25" w:lineRule="atLeast"/>
              <w:ind w:left="0" w:firstLine="178"/>
              <w:rPr>
                <w:rFonts w:ascii="Times New Roman" w:hAnsi="Times New Roman"/>
                <w:bCs/>
                <w:lang w:eastAsia="ar-SA"/>
              </w:rPr>
            </w:pPr>
            <w:r w:rsidRPr="000A536D">
              <w:rPr>
                <w:rFonts w:ascii="Times New Roman" w:hAnsi="Times New Roman"/>
                <w:bCs/>
                <w:lang w:eastAsia="ar-SA"/>
              </w:rPr>
              <w:t>- разработку анкеты для внесения в реестр представителей малого и среднего предпринимательства, а также физических лиц, применяющий специальный налоговый режим «Налог на профессиональный доход»;</w:t>
            </w:r>
          </w:p>
          <w:p w14:paraId="243B2F6C" w14:textId="77777777" w:rsidR="00695B61" w:rsidRPr="000A536D" w:rsidRDefault="00695B61" w:rsidP="00695B61">
            <w:pPr>
              <w:pStyle w:val="affff1"/>
              <w:suppressAutoHyphens/>
              <w:spacing w:after="0" w:line="25" w:lineRule="atLeast"/>
              <w:ind w:left="0" w:firstLine="178"/>
              <w:rPr>
                <w:rFonts w:ascii="Times New Roman" w:hAnsi="Times New Roman"/>
                <w:bCs/>
                <w:lang w:eastAsia="ar-SA"/>
              </w:rPr>
            </w:pPr>
            <w:r w:rsidRPr="000A536D">
              <w:rPr>
                <w:rFonts w:ascii="Times New Roman" w:hAnsi="Times New Roman"/>
                <w:bCs/>
                <w:lang w:eastAsia="ar-SA"/>
              </w:rPr>
              <w:t>- корректировку информации;</w:t>
            </w:r>
          </w:p>
          <w:p w14:paraId="0D9706DF" w14:textId="77777777" w:rsidR="00695B61" w:rsidRDefault="00695B61" w:rsidP="00695B61">
            <w:pPr>
              <w:pStyle w:val="affff1"/>
              <w:suppressAutoHyphens/>
              <w:spacing w:after="0" w:line="25" w:lineRule="atLeast"/>
              <w:ind w:left="0" w:firstLine="178"/>
              <w:rPr>
                <w:rFonts w:ascii="Times New Roman" w:hAnsi="Times New Roman"/>
                <w:bCs/>
                <w:lang w:eastAsia="ar-SA"/>
              </w:rPr>
            </w:pPr>
            <w:r w:rsidRPr="000A536D">
              <w:rPr>
                <w:rFonts w:ascii="Times New Roman" w:hAnsi="Times New Roman"/>
                <w:bCs/>
                <w:lang w:eastAsia="ar-SA"/>
              </w:rPr>
              <w:t>- обеспечение внесения в реестр не менее 100 представителей малого и среднего предпринимательства и физических лиц, применяющий специальный налоговый режим «Налог на профессиональный доход».</w:t>
            </w:r>
          </w:p>
          <w:p w14:paraId="75EF5B2C" w14:textId="77777777" w:rsidR="00695B61" w:rsidRPr="000A536D" w:rsidRDefault="00695B61" w:rsidP="00695B61">
            <w:pPr>
              <w:pStyle w:val="affff1"/>
              <w:numPr>
                <w:ilvl w:val="0"/>
                <w:numId w:val="42"/>
              </w:numPr>
              <w:suppressAutoHyphens/>
              <w:spacing w:after="0" w:line="25" w:lineRule="atLeast"/>
              <w:ind w:left="0" w:firstLine="178"/>
              <w:rPr>
                <w:rFonts w:ascii="Times New Roman" w:hAnsi="Times New Roman"/>
                <w:bCs/>
                <w:lang w:eastAsia="ar-SA"/>
              </w:rPr>
            </w:pPr>
            <w:r w:rsidRPr="000A536D">
              <w:rPr>
                <w:rFonts w:ascii="Times New Roman" w:hAnsi="Times New Roman"/>
                <w:bCs/>
                <w:lang w:eastAsia="ar-SA"/>
              </w:rPr>
              <w:t>Исполнитель по итогам приведённых мероприятий формирует реестр потребностей предприятий Пермского края в продуктах /услугах креативных индустрий.</w:t>
            </w:r>
          </w:p>
          <w:p w14:paraId="7A898FBB" w14:textId="77777777" w:rsidR="00695B61" w:rsidRPr="000A536D" w:rsidRDefault="00695B61" w:rsidP="00695B61">
            <w:pPr>
              <w:pStyle w:val="affff1"/>
              <w:numPr>
                <w:ilvl w:val="1"/>
                <w:numId w:val="42"/>
              </w:numPr>
              <w:suppressAutoHyphens/>
              <w:spacing w:after="0" w:line="25" w:lineRule="atLeast"/>
              <w:ind w:left="0" w:firstLine="178"/>
              <w:rPr>
                <w:rFonts w:ascii="Times New Roman" w:hAnsi="Times New Roman"/>
                <w:bCs/>
                <w:lang w:eastAsia="ar-SA"/>
              </w:rPr>
            </w:pPr>
            <w:r w:rsidRPr="000A536D">
              <w:rPr>
                <w:rFonts w:ascii="Times New Roman" w:hAnsi="Times New Roman"/>
                <w:bCs/>
                <w:lang w:eastAsia="ar-SA"/>
              </w:rPr>
              <w:t>Исполнитель обеспечивает:</w:t>
            </w:r>
          </w:p>
          <w:p w14:paraId="0A5BF6BE" w14:textId="77777777" w:rsidR="00695B61" w:rsidRPr="000A536D" w:rsidRDefault="00695B61" w:rsidP="00695B61">
            <w:pPr>
              <w:pStyle w:val="affff1"/>
              <w:suppressAutoHyphens/>
              <w:spacing w:after="0" w:line="25" w:lineRule="atLeast"/>
              <w:ind w:left="0" w:firstLine="178"/>
              <w:rPr>
                <w:rFonts w:ascii="Times New Roman" w:hAnsi="Times New Roman"/>
                <w:bCs/>
                <w:lang w:eastAsia="ar-SA"/>
              </w:rPr>
            </w:pPr>
            <w:r w:rsidRPr="000A536D">
              <w:rPr>
                <w:rFonts w:ascii="Times New Roman" w:hAnsi="Times New Roman"/>
                <w:bCs/>
                <w:lang w:eastAsia="ar-SA"/>
              </w:rPr>
              <w:t>- разработку и согласование с Заказчиком порядка ведения реестра и форму реестра;</w:t>
            </w:r>
          </w:p>
          <w:p w14:paraId="0515899B" w14:textId="77777777" w:rsidR="00695B61" w:rsidRPr="000A536D" w:rsidRDefault="00695B61" w:rsidP="00695B61">
            <w:pPr>
              <w:pStyle w:val="affff1"/>
              <w:suppressAutoHyphens/>
              <w:spacing w:after="0" w:line="25" w:lineRule="atLeast"/>
              <w:ind w:left="0" w:firstLine="178"/>
              <w:rPr>
                <w:rFonts w:ascii="Times New Roman" w:hAnsi="Times New Roman"/>
                <w:bCs/>
                <w:lang w:eastAsia="ar-SA"/>
              </w:rPr>
            </w:pPr>
            <w:r w:rsidRPr="000A536D">
              <w:rPr>
                <w:rFonts w:ascii="Times New Roman" w:hAnsi="Times New Roman"/>
                <w:bCs/>
                <w:lang w:eastAsia="ar-SA"/>
              </w:rPr>
              <w:t>- взаимодействие с представителями малого и среднего предпринимательства, а также физических лиц, применяющий специальный налоговый режим «Налог на профессиональный доход»;</w:t>
            </w:r>
          </w:p>
          <w:p w14:paraId="4A63DFF6" w14:textId="264CA3BA" w:rsidR="00695B61" w:rsidRPr="00AD2722" w:rsidRDefault="00695B61" w:rsidP="00695B61">
            <w:pPr>
              <w:pStyle w:val="ConsPlusCell"/>
              <w:jc w:val="both"/>
              <w:rPr>
                <w:rFonts w:ascii="Times New Roman" w:hAnsi="Times New Roman"/>
                <w:b/>
                <w:bCs/>
                <w:sz w:val="24"/>
                <w:szCs w:val="24"/>
              </w:rPr>
            </w:pPr>
            <w:r w:rsidRPr="000A536D">
              <w:rPr>
                <w:rFonts w:ascii="Times New Roman" w:hAnsi="Times New Roman"/>
                <w:bCs/>
                <w:sz w:val="24"/>
                <w:szCs w:val="24"/>
                <w:lang w:eastAsia="ar-SA"/>
              </w:rPr>
              <w:t>- составление анкеты для сбора информации и дальнейшего внесения в реестр. Анкета согласовывается с представителем Заказчика.</w:t>
            </w:r>
          </w:p>
        </w:tc>
      </w:tr>
      <w:tr w:rsidR="00D724BB" w:rsidRPr="00854767" w14:paraId="41548D1E" w14:textId="77777777" w:rsidTr="003B27C5">
        <w:trPr>
          <w:trHeight w:val="519"/>
        </w:trPr>
        <w:tc>
          <w:tcPr>
            <w:tcW w:w="2972" w:type="dxa"/>
          </w:tcPr>
          <w:p w14:paraId="3F8507B7" w14:textId="08901455" w:rsidR="00D724BB" w:rsidRPr="00854767" w:rsidRDefault="00D724BB" w:rsidP="00D724BB">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051B22B1" w14:textId="77777777" w:rsidR="00D724BB" w:rsidRPr="00000E0E" w:rsidRDefault="00D724BB" w:rsidP="00D724BB">
            <w:pPr>
              <w:pStyle w:val="affff1"/>
              <w:numPr>
                <w:ilvl w:val="0"/>
                <w:numId w:val="45"/>
              </w:numPr>
              <w:suppressAutoHyphens/>
              <w:spacing w:after="0"/>
              <w:rPr>
                <w:rFonts w:ascii="Times New Roman" w:hAnsi="Times New Roman"/>
                <w:lang w:eastAsia="ar-SA"/>
              </w:rPr>
            </w:pPr>
            <w:r w:rsidRPr="00000E0E">
              <w:rPr>
                <w:rFonts w:ascii="Times New Roman" w:hAnsi="Times New Roman"/>
                <w:lang w:eastAsia="ar-SA"/>
              </w:rPr>
              <w:t>Акт сдачи – приемки оказанных услуг.</w:t>
            </w:r>
          </w:p>
          <w:p w14:paraId="7D0E8563" w14:textId="77777777" w:rsidR="00D724BB" w:rsidRPr="00000E0E" w:rsidRDefault="00D724BB" w:rsidP="00D724BB">
            <w:pPr>
              <w:pStyle w:val="affff1"/>
              <w:numPr>
                <w:ilvl w:val="0"/>
                <w:numId w:val="45"/>
              </w:numPr>
              <w:suppressAutoHyphens/>
              <w:spacing w:after="0"/>
              <w:rPr>
                <w:rFonts w:ascii="Times New Roman" w:hAnsi="Times New Roman"/>
                <w:lang w:eastAsia="ar-SA"/>
              </w:rPr>
            </w:pPr>
            <w:r w:rsidRPr="00000E0E">
              <w:rPr>
                <w:rFonts w:ascii="Times New Roman" w:hAnsi="Times New Roman"/>
                <w:lang w:eastAsia="ar-SA"/>
              </w:rPr>
              <w:t xml:space="preserve">Информационно – аналитический отчет, содержащий: </w:t>
            </w:r>
          </w:p>
          <w:p w14:paraId="312023CC" w14:textId="77777777" w:rsidR="00D724BB" w:rsidRPr="00000E0E" w:rsidRDefault="00D724BB" w:rsidP="00D724BB">
            <w:pPr>
              <w:pStyle w:val="affff1"/>
              <w:suppressAutoHyphens/>
              <w:spacing w:after="0"/>
              <w:ind w:left="360"/>
              <w:rPr>
                <w:rFonts w:ascii="Times New Roman" w:hAnsi="Times New Roman"/>
                <w:lang w:eastAsia="ar-SA"/>
              </w:rPr>
            </w:pPr>
            <w:r w:rsidRPr="00000E0E">
              <w:rPr>
                <w:rFonts w:ascii="Times New Roman" w:hAnsi="Times New Roman"/>
                <w:lang w:eastAsia="ar-SA"/>
              </w:rPr>
              <w:t>- наименование Исполнителя, номер и дату договора;</w:t>
            </w:r>
          </w:p>
          <w:p w14:paraId="390A1443" w14:textId="77777777" w:rsidR="00D724BB" w:rsidRPr="00000E0E" w:rsidRDefault="00D724BB" w:rsidP="00D724BB">
            <w:pPr>
              <w:pStyle w:val="affff1"/>
              <w:suppressAutoHyphens/>
              <w:spacing w:after="0"/>
              <w:ind w:left="360"/>
              <w:rPr>
                <w:rFonts w:ascii="Times New Roman" w:hAnsi="Times New Roman"/>
                <w:lang w:eastAsia="ar-SA"/>
              </w:rPr>
            </w:pPr>
            <w:r w:rsidRPr="00000E0E">
              <w:rPr>
                <w:rFonts w:ascii="Times New Roman" w:hAnsi="Times New Roman"/>
                <w:lang w:eastAsia="ar-SA"/>
              </w:rPr>
              <w:t>- наименование услуги;</w:t>
            </w:r>
          </w:p>
          <w:p w14:paraId="52B82F4C" w14:textId="77777777" w:rsidR="00D724BB" w:rsidRPr="00000E0E" w:rsidRDefault="00D724BB" w:rsidP="00D724BB">
            <w:pPr>
              <w:pStyle w:val="affff1"/>
              <w:suppressAutoHyphens/>
              <w:spacing w:after="0"/>
              <w:ind w:left="360"/>
              <w:rPr>
                <w:rFonts w:ascii="Times New Roman" w:hAnsi="Times New Roman"/>
                <w:lang w:eastAsia="ar-SA"/>
              </w:rPr>
            </w:pPr>
            <w:r w:rsidRPr="00000E0E">
              <w:rPr>
                <w:rFonts w:ascii="Times New Roman" w:hAnsi="Times New Roman"/>
                <w:lang w:eastAsia="ar-SA"/>
              </w:rPr>
              <w:t>- краткую информацию об оказанной услуг</w:t>
            </w:r>
            <w:r>
              <w:rPr>
                <w:rFonts w:ascii="Times New Roman" w:hAnsi="Times New Roman"/>
                <w:lang w:eastAsia="ar-SA"/>
              </w:rPr>
              <w:t>е</w:t>
            </w:r>
            <w:r w:rsidRPr="00000E0E">
              <w:rPr>
                <w:rFonts w:ascii="Times New Roman" w:hAnsi="Times New Roman"/>
                <w:lang w:eastAsia="ar-SA"/>
              </w:rPr>
              <w:t xml:space="preserve"> в соответствии с техническим заданием и условиями заключенного договора;</w:t>
            </w:r>
          </w:p>
          <w:p w14:paraId="7EFB5218" w14:textId="77777777" w:rsidR="00D724BB" w:rsidRPr="00391300" w:rsidRDefault="00D724BB" w:rsidP="00D724BB">
            <w:pPr>
              <w:pStyle w:val="affff1"/>
              <w:suppressAutoHyphens/>
              <w:spacing w:after="0"/>
              <w:ind w:left="360"/>
              <w:rPr>
                <w:rFonts w:ascii="Times New Roman" w:hAnsi="Times New Roman"/>
                <w:lang w:eastAsia="ar-SA"/>
              </w:rPr>
            </w:pPr>
            <w:r w:rsidRPr="00000E0E">
              <w:rPr>
                <w:rFonts w:ascii="Times New Roman" w:hAnsi="Times New Roman"/>
                <w:lang w:eastAsia="ar-SA"/>
              </w:rPr>
              <w:t xml:space="preserve">- результаты проведения </w:t>
            </w:r>
            <w:r>
              <w:rPr>
                <w:rFonts w:ascii="Times New Roman" w:hAnsi="Times New Roman"/>
                <w:lang w:eastAsia="ar-SA"/>
              </w:rPr>
              <w:t>мероприятия.</w:t>
            </w:r>
          </w:p>
          <w:p w14:paraId="0A895A9C" w14:textId="77777777" w:rsidR="00D724BB" w:rsidRPr="00000E0E" w:rsidRDefault="00D724BB" w:rsidP="00D724BB">
            <w:pPr>
              <w:pStyle w:val="affff1"/>
              <w:numPr>
                <w:ilvl w:val="0"/>
                <w:numId w:val="45"/>
              </w:numPr>
              <w:suppressAutoHyphens/>
              <w:spacing w:after="0"/>
              <w:rPr>
                <w:rFonts w:ascii="Times New Roman" w:hAnsi="Times New Roman"/>
                <w:lang w:eastAsia="ar-SA"/>
              </w:rPr>
            </w:pPr>
            <w:r w:rsidRPr="00000E0E">
              <w:rPr>
                <w:rFonts w:ascii="Times New Roman" w:hAnsi="Times New Roman"/>
                <w:lang w:eastAsia="ar-SA"/>
              </w:rPr>
              <w:t>Программ</w:t>
            </w:r>
            <w:r>
              <w:rPr>
                <w:rFonts w:ascii="Times New Roman" w:hAnsi="Times New Roman"/>
                <w:lang w:eastAsia="ar-SA"/>
              </w:rPr>
              <w:t>ы</w:t>
            </w:r>
            <w:r w:rsidRPr="00000E0E">
              <w:rPr>
                <w:rFonts w:ascii="Times New Roman" w:hAnsi="Times New Roman"/>
                <w:lang w:eastAsia="ar-SA"/>
              </w:rPr>
              <w:t xml:space="preserve"> </w:t>
            </w:r>
            <w:r>
              <w:rPr>
                <w:rFonts w:ascii="Times New Roman" w:hAnsi="Times New Roman"/>
                <w:lang w:eastAsia="ar-SA"/>
              </w:rPr>
              <w:t>и графики проведения мероприятий, согласованные с представителем Заказчика</w:t>
            </w:r>
            <w:r w:rsidRPr="00000E0E">
              <w:rPr>
                <w:rFonts w:ascii="Times New Roman" w:hAnsi="Times New Roman"/>
                <w:lang w:eastAsia="ar-SA"/>
              </w:rPr>
              <w:t>.</w:t>
            </w:r>
          </w:p>
          <w:p w14:paraId="5265B7C3" w14:textId="77777777" w:rsidR="00D724BB" w:rsidRDefault="00D724BB" w:rsidP="00D724BB">
            <w:pPr>
              <w:pStyle w:val="affff1"/>
              <w:numPr>
                <w:ilvl w:val="0"/>
                <w:numId w:val="45"/>
              </w:numPr>
              <w:suppressAutoHyphens/>
              <w:spacing w:after="0"/>
              <w:rPr>
                <w:rFonts w:ascii="Times New Roman" w:hAnsi="Times New Roman"/>
                <w:lang w:eastAsia="ar-SA"/>
              </w:rPr>
            </w:pPr>
            <w:r w:rsidRPr="00F52C48">
              <w:rPr>
                <w:rFonts w:ascii="Times New Roman" w:hAnsi="Times New Roman"/>
                <w:lang w:eastAsia="ar-SA"/>
              </w:rPr>
              <w:t>Список</w:t>
            </w:r>
            <w:r>
              <w:rPr>
                <w:rFonts w:ascii="Times New Roman" w:hAnsi="Times New Roman"/>
                <w:lang w:eastAsia="ar-SA"/>
              </w:rPr>
              <w:t xml:space="preserve"> спикеров, согласованный с представителем Заказчика</w:t>
            </w:r>
            <w:r w:rsidRPr="00F52C48">
              <w:rPr>
                <w:rFonts w:ascii="Times New Roman" w:hAnsi="Times New Roman"/>
                <w:lang w:eastAsia="ar-SA"/>
              </w:rPr>
              <w:t xml:space="preserve"> и краткое резюме всех приглашённых </w:t>
            </w:r>
            <w:r>
              <w:rPr>
                <w:rFonts w:ascii="Times New Roman" w:hAnsi="Times New Roman"/>
                <w:lang w:eastAsia="ar-SA"/>
              </w:rPr>
              <w:t>спикеров по мероприятиям</w:t>
            </w:r>
            <w:r w:rsidRPr="00F52C48">
              <w:rPr>
                <w:rFonts w:ascii="Times New Roman" w:hAnsi="Times New Roman"/>
                <w:lang w:eastAsia="ar-SA"/>
              </w:rPr>
              <w:t>.</w:t>
            </w:r>
          </w:p>
          <w:p w14:paraId="23478A4F" w14:textId="77777777" w:rsidR="00D724BB" w:rsidRPr="00F52C48" w:rsidRDefault="00D724BB" w:rsidP="00D724BB">
            <w:pPr>
              <w:pStyle w:val="affff1"/>
              <w:numPr>
                <w:ilvl w:val="0"/>
                <w:numId w:val="45"/>
              </w:numPr>
              <w:suppressAutoHyphens/>
              <w:spacing w:after="0"/>
              <w:rPr>
                <w:rFonts w:ascii="Times New Roman" w:hAnsi="Times New Roman"/>
                <w:lang w:eastAsia="ar-SA"/>
              </w:rPr>
            </w:pPr>
            <w:r>
              <w:rPr>
                <w:rFonts w:ascii="Times New Roman" w:hAnsi="Times New Roman"/>
                <w:lang w:eastAsia="ar-SA"/>
              </w:rPr>
              <w:t xml:space="preserve">Список модератов, согласованный с представителем Заказчика. </w:t>
            </w:r>
          </w:p>
          <w:p w14:paraId="0A91C3B5" w14:textId="77777777" w:rsidR="00D724BB" w:rsidRDefault="00D724BB" w:rsidP="00D724BB">
            <w:pPr>
              <w:pStyle w:val="affff1"/>
              <w:numPr>
                <w:ilvl w:val="0"/>
                <w:numId w:val="45"/>
              </w:numPr>
              <w:suppressAutoHyphens/>
              <w:spacing w:after="0"/>
              <w:rPr>
                <w:rFonts w:ascii="Times New Roman" w:hAnsi="Times New Roman"/>
                <w:lang w:eastAsia="ar-SA"/>
              </w:rPr>
            </w:pPr>
            <w:r>
              <w:rPr>
                <w:rFonts w:ascii="Times New Roman" w:hAnsi="Times New Roman"/>
                <w:lang w:eastAsia="ar-SA"/>
              </w:rPr>
              <w:t>Медиаматериалы и медиапланы, согласованные с представителем Заказчика</w:t>
            </w:r>
            <w:r w:rsidRPr="00F52C48">
              <w:rPr>
                <w:rFonts w:ascii="Times New Roman" w:hAnsi="Times New Roman"/>
                <w:lang w:eastAsia="ar-SA"/>
              </w:rPr>
              <w:t>.</w:t>
            </w:r>
          </w:p>
          <w:p w14:paraId="150DA36A" w14:textId="77777777" w:rsidR="00D724BB" w:rsidRDefault="00D724BB" w:rsidP="00D724BB">
            <w:pPr>
              <w:pStyle w:val="affff1"/>
              <w:numPr>
                <w:ilvl w:val="0"/>
                <w:numId w:val="45"/>
              </w:numPr>
              <w:suppressAutoHyphens/>
              <w:spacing w:after="0"/>
              <w:rPr>
                <w:rFonts w:ascii="Times New Roman" w:hAnsi="Times New Roman"/>
                <w:lang w:eastAsia="ar-SA"/>
              </w:rPr>
            </w:pPr>
            <w:r w:rsidRPr="00F52C48">
              <w:rPr>
                <w:rFonts w:ascii="Times New Roman" w:hAnsi="Times New Roman"/>
                <w:lang w:eastAsia="ar-SA"/>
              </w:rPr>
              <w:t>Реестр</w:t>
            </w:r>
            <w:r>
              <w:rPr>
                <w:rFonts w:ascii="Times New Roman" w:hAnsi="Times New Roman"/>
                <w:lang w:eastAsia="ar-SA"/>
              </w:rPr>
              <w:t>ы</w:t>
            </w:r>
            <w:r w:rsidRPr="00F52C48">
              <w:rPr>
                <w:rFonts w:ascii="Times New Roman" w:hAnsi="Times New Roman"/>
                <w:lang w:eastAsia="ar-SA"/>
              </w:rPr>
              <w:t xml:space="preserve"> участников </w:t>
            </w:r>
            <w:r>
              <w:rPr>
                <w:rFonts w:ascii="Times New Roman" w:hAnsi="Times New Roman"/>
                <w:lang w:eastAsia="ar-SA"/>
              </w:rPr>
              <w:t xml:space="preserve">по каждому мероприятию </w:t>
            </w:r>
            <w:r w:rsidRPr="00F52C48">
              <w:rPr>
                <w:rFonts w:ascii="Times New Roman" w:hAnsi="Times New Roman"/>
                <w:lang w:eastAsia="ar-SA"/>
              </w:rPr>
              <w:t>представля</w:t>
            </w:r>
            <w:r>
              <w:rPr>
                <w:rFonts w:ascii="Times New Roman" w:hAnsi="Times New Roman"/>
                <w:lang w:eastAsia="ar-SA"/>
              </w:rPr>
              <w:t>ю</w:t>
            </w:r>
            <w:r w:rsidRPr="00F52C48">
              <w:rPr>
                <w:rFonts w:ascii="Times New Roman" w:hAnsi="Times New Roman"/>
                <w:lang w:eastAsia="ar-SA"/>
              </w:rPr>
              <w:t>тся в составе отчетности по форме Заказчика в печатном и эл. виде (формат файла .xlsx)</w:t>
            </w:r>
            <w:r>
              <w:rPr>
                <w:rFonts w:ascii="Times New Roman" w:hAnsi="Times New Roman"/>
                <w:lang w:eastAsia="ar-SA"/>
              </w:rPr>
              <w:t xml:space="preserve">. </w:t>
            </w:r>
          </w:p>
          <w:p w14:paraId="4742D6E0" w14:textId="77777777" w:rsidR="00D724BB" w:rsidRPr="009E632F" w:rsidRDefault="00D724BB" w:rsidP="00D724BB">
            <w:pPr>
              <w:pStyle w:val="affff1"/>
              <w:numPr>
                <w:ilvl w:val="0"/>
                <w:numId w:val="45"/>
              </w:numPr>
              <w:suppressAutoHyphens/>
              <w:spacing w:after="0"/>
              <w:rPr>
                <w:rFonts w:ascii="Times New Roman" w:hAnsi="Times New Roman"/>
                <w:lang w:eastAsia="ar-SA"/>
              </w:rPr>
            </w:pPr>
            <w:r>
              <w:rPr>
                <w:rFonts w:ascii="Times New Roman" w:eastAsia="Times New Roman" w:hAnsi="Times New Roman"/>
                <w:lang w:eastAsia="ar-SA"/>
              </w:rPr>
              <w:t xml:space="preserve">Презентационные материалы </w:t>
            </w:r>
            <w:r w:rsidRPr="00000E0E">
              <w:rPr>
                <w:rFonts w:ascii="Times New Roman" w:hAnsi="Times New Roman"/>
                <w:lang w:eastAsia="ar-SA"/>
              </w:rPr>
              <w:t>в формате .pdf либо .ppt (.pptx)</w:t>
            </w:r>
            <w:r w:rsidRPr="009E632F">
              <w:rPr>
                <w:rFonts w:ascii="Times New Roman" w:eastAsia="Times New Roman" w:hAnsi="Times New Roman"/>
                <w:lang w:eastAsia="ar-SA"/>
              </w:rPr>
              <w:t xml:space="preserve">, раздаточные материалы </w:t>
            </w:r>
            <w:r w:rsidRPr="009E632F">
              <w:rPr>
                <w:rFonts w:ascii="Times New Roman" w:hAnsi="Times New Roman"/>
                <w:lang w:eastAsia="ar-SA"/>
              </w:rPr>
              <w:t>в формате pdf</w:t>
            </w:r>
            <w:r w:rsidRPr="009E632F">
              <w:rPr>
                <w:rFonts w:ascii="Times New Roman" w:eastAsia="Times New Roman" w:hAnsi="Times New Roman"/>
                <w:lang w:eastAsia="ar-SA"/>
              </w:rPr>
              <w:t xml:space="preserve">, макеты брендированной сувенирной продукции, согласованные представителем Заказчика. </w:t>
            </w:r>
          </w:p>
          <w:p w14:paraId="6A3A2025" w14:textId="77777777" w:rsidR="00D724BB" w:rsidRPr="00F52C48" w:rsidRDefault="00D724BB" w:rsidP="00D724BB">
            <w:pPr>
              <w:pStyle w:val="affff1"/>
              <w:numPr>
                <w:ilvl w:val="0"/>
                <w:numId w:val="45"/>
              </w:numPr>
              <w:suppressAutoHyphens/>
              <w:spacing w:after="0"/>
              <w:rPr>
                <w:rFonts w:ascii="Times New Roman" w:eastAsia="Times New Roman" w:hAnsi="Times New Roman"/>
                <w:lang w:eastAsia="ar-SA"/>
              </w:rPr>
            </w:pPr>
            <w:r>
              <w:rPr>
                <w:rFonts w:ascii="Times New Roman" w:eastAsia="Times New Roman" w:hAnsi="Times New Roman"/>
                <w:lang w:eastAsia="ar-SA"/>
              </w:rPr>
              <w:lastRenderedPageBreak/>
              <w:t>Концепции мероприятий, согласованные с представителем Заказчика</w:t>
            </w:r>
          </w:p>
          <w:p w14:paraId="52F0244D" w14:textId="77777777" w:rsidR="00D724BB" w:rsidRDefault="00D724BB" w:rsidP="00D724BB">
            <w:pPr>
              <w:pStyle w:val="affff1"/>
              <w:numPr>
                <w:ilvl w:val="0"/>
                <w:numId w:val="45"/>
              </w:numPr>
              <w:suppressAutoHyphens/>
              <w:spacing w:after="0"/>
              <w:rPr>
                <w:rFonts w:ascii="Times New Roman" w:hAnsi="Times New Roman"/>
                <w:lang w:eastAsia="ar-SA"/>
              </w:rPr>
            </w:pPr>
            <w:r>
              <w:rPr>
                <w:rFonts w:ascii="Times New Roman" w:hAnsi="Times New Roman"/>
                <w:lang w:eastAsia="ar-SA"/>
              </w:rPr>
              <w:t>Видеозаписи мероприятий, прошедших в онлайн формате.</w:t>
            </w:r>
          </w:p>
          <w:p w14:paraId="61AD7749" w14:textId="77777777" w:rsidR="00D724BB" w:rsidRDefault="00D724BB" w:rsidP="00D724BB">
            <w:pPr>
              <w:pStyle w:val="affff1"/>
              <w:numPr>
                <w:ilvl w:val="0"/>
                <w:numId w:val="45"/>
              </w:numPr>
              <w:suppressAutoHyphens/>
              <w:spacing w:after="0"/>
              <w:rPr>
                <w:rFonts w:ascii="Times New Roman" w:hAnsi="Times New Roman"/>
                <w:lang w:eastAsia="ar-SA"/>
              </w:rPr>
            </w:pPr>
            <w:r>
              <w:rPr>
                <w:rFonts w:ascii="Times New Roman" w:hAnsi="Times New Roman"/>
                <w:lang w:eastAsia="ar-SA"/>
              </w:rPr>
              <w:t>Фотоотчет с мероприятий, прошедших в оффлайн формате,</w:t>
            </w:r>
            <w:r w:rsidRPr="00F52C48">
              <w:rPr>
                <w:rFonts w:ascii="Times New Roman" w:hAnsi="Times New Roman"/>
                <w:lang w:eastAsia="ar-SA"/>
              </w:rPr>
              <w:t xml:space="preserve"> в количестве </w:t>
            </w:r>
            <w:r>
              <w:rPr>
                <w:rFonts w:ascii="Times New Roman" w:hAnsi="Times New Roman"/>
                <w:lang w:eastAsia="ar-SA"/>
              </w:rPr>
              <w:t xml:space="preserve">не менее 15 шт. с каждого мероприятия </w:t>
            </w:r>
            <w:r>
              <w:rPr>
                <w:rFonts w:ascii="Times New Roman" w:hAnsi="Times New Roman"/>
              </w:rPr>
              <w:t xml:space="preserve">и не менее 500 шт. с Форума. Фотоотчет предоставляется </w:t>
            </w:r>
            <w:r w:rsidRPr="009E632F">
              <w:rPr>
                <w:rFonts w:ascii="Times New Roman" w:hAnsi="Times New Roman"/>
              </w:rPr>
              <w:t>ссылк</w:t>
            </w:r>
            <w:r>
              <w:rPr>
                <w:rFonts w:ascii="Times New Roman" w:hAnsi="Times New Roman"/>
              </w:rPr>
              <w:t>ой</w:t>
            </w:r>
            <w:r w:rsidRPr="009E632F">
              <w:rPr>
                <w:rFonts w:ascii="Times New Roman" w:hAnsi="Times New Roman"/>
              </w:rPr>
              <w:t xml:space="preserve"> на облачное хранилище и на флеш </w:t>
            </w:r>
            <w:r>
              <w:rPr>
                <w:rFonts w:ascii="Times New Roman" w:hAnsi="Times New Roman"/>
              </w:rPr>
              <w:t>–</w:t>
            </w:r>
            <w:r w:rsidRPr="009E632F">
              <w:rPr>
                <w:rFonts w:ascii="Times New Roman" w:hAnsi="Times New Roman"/>
              </w:rPr>
              <w:t xml:space="preserve"> карте</w:t>
            </w:r>
            <w:r>
              <w:rPr>
                <w:rFonts w:ascii="Times New Roman" w:hAnsi="Times New Roman"/>
              </w:rPr>
              <w:t xml:space="preserve">. </w:t>
            </w:r>
            <w:r>
              <w:rPr>
                <w:rFonts w:ascii="Times New Roman" w:hAnsi="Times New Roman"/>
                <w:lang w:eastAsia="ar-SA"/>
              </w:rPr>
              <w:t xml:space="preserve"> </w:t>
            </w:r>
            <w:r w:rsidRPr="00F52C48">
              <w:rPr>
                <w:rFonts w:ascii="Times New Roman" w:hAnsi="Times New Roman"/>
                <w:lang w:eastAsia="ar-SA"/>
              </w:rPr>
              <w:t xml:space="preserve"> </w:t>
            </w:r>
          </w:p>
          <w:p w14:paraId="56C61923" w14:textId="77777777" w:rsidR="00D724BB" w:rsidRDefault="00D724BB" w:rsidP="00D724BB">
            <w:pPr>
              <w:pStyle w:val="affff1"/>
              <w:numPr>
                <w:ilvl w:val="0"/>
                <w:numId w:val="45"/>
              </w:numPr>
              <w:suppressAutoHyphens/>
              <w:spacing w:after="0"/>
              <w:rPr>
                <w:rFonts w:ascii="Times New Roman" w:hAnsi="Times New Roman"/>
                <w:lang w:eastAsia="ar-SA"/>
              </w:rPr>
            </w:pPr>
            <w:r>
              <w:rPr>
                <w:rFonts w:ascii="Times New Roman" w:hAnsi="Times New Roman"/>
                <w:lang w:eastAsia="ar-SA"/>
              </w:rPr>
              <w:t xml:space="preserve">Согласованные списки предпринимателей и продукции, представленных в рамках проведения вернисажей, ярмарки, участников выставок и/или фестивалей и форумов. </w:t>
            </w:r>
          </w:p>
          <w:p w14:paraId="08BF49F5" w14:textId="77777777" w:rsidR="00D724BB" w:rsidRDefault="00D724BB" w:rsidP="00D724BB">
            <w:pPr>
              <w:pStyle w:val="affff1"/>
              <w:numPr>
                <w:ilvl w:val="0"/>
                <w:numId w:val="45"/>
              </w:numPr>
              <w:suppressAutoHyphens/>
              <w:spacing w:after="0"/>
              <w:rPr>
                <w:rFonts w:ascii="Times New Roman" w:hAnsi="Times New Roman"/>
                <w:lang w:eastAsia="ar-SA"/>
              </w:rPr>
            </w:pPr>
            <w:r>
              <w:rPr>
                <w:rFonts w:ascii="Times New Roman" w:hAnsi="Times New Roman"/>
                <w:lang w:eastAsia="ar-SA"/>
              </w:rPr>
              <w:t>Дизайн-макеты всех материалов, включая медиматериалы, презентационные материалы, котент-план.</w:t>
            </w:r>
          </w:p>
          <w:p w14:paraId="2D84E13F" w14:textId="77777777" w:rsidR="00D724BB" w:rsidRDefault="00D724BB" w:rsidP="00D724BB">
            <w:pPr>
              <w:pStyle w:val="affff1"/>
              <w:numPr>
                <w:ilvl w:val="0"/>
                <w:numId w:val="45"/>
              </w:numPr>
              <w:suppressAutoHyphens/>
              <w:spacing w:after="0"/>
              <w:rPr>
                <w:rFonts w:ascii="Times New Roman" w:hAnsi="Times New Roman"/>
                <w:lang w:eastAsia="ar-SA"/>
              </w:rPr>
            </w:pPr>
            <w:r>
              <w:rPr>
                <w:rFonts w:ascii="Times New Roman" w:hAnsi="Times New Roman"/>
                <w:lang w:eastAsia="ar-SA"/>
              </w:rPr>
              <w:t xml:space="preserve">К каждому мероприятию предоставляется пакет отчетных документов с учетом согласования представителем Заказчика. </w:t>
            </w:r>
          </w:p>
          <w:p w14:paraId="5DC1EBED" w14:textId="77777777" w:rsidR="00D724BB" w:rsidRDefault="00D724BB" w:rsidP="00D724BB">
            <w:pPr>
              <w:pStyle w:val="affff1"/>
              <w:numPr>
                <w:ilvl w:val="0"/>
                <w:numId w:val="45"/>
              </w:numPr>
              <w:suppressAutoHyphens/>
              <w:spacing w:after="0"/>
              <w:rPr>
                <w:rFonts w:ascii="Times New Roman" w:hAnsi="Times New Roman"/>
                <w:lang w:eastAsia="ar-SA"/>
              </w:rPr>
            </w:pPr>
            <w:r>
              <w:rPr>
                <w:rFonts w:ascii="Times New Roman" w:hAnsi="Times New Roman"/>
                <w:lang w:eastAsia="ar-SA"/>
              </w:rPr>
              <w:t xml:space="preserve">Положение о порядке ведения </w:t>
            </w:r>
            <w:r w:rsidRPr="000A536D">
              <w:rPr>
                <w:rFonts w:ascii="Times New Roman" w:hAnsi="Times New Roman"/>
                <w:lang w:eastAsia="ar-SA"/>
              </w:rPr>
              <w:t>электронн</w:t>
            </w:r>
            <w:r>
              <w:rPr>
                <w:rFonts w:ascii="Times New Roman" w:hAnsi="Times New Roman"/>
                <w:lang w:eastAsia="ar-SA"/>
              </w:rPr>
              <w:t>ого</w:t>
            </w:r>
            <w:r w:rsidRPr="000A536D">
              <w:rPr>
                <w:rFonts w:ascii="Times New Roman" w:hAnsi="Times New Roman"/>
                <w:lang w:eastAsia="ar-SA"/>
              </w:rPr>
              <w:t xml:space="preserve"> реестра участников по направлениям в сфере «Креативные индустрии» в Пермском крае</w:t>
            </w:r>
            <w:r>
              <w:rPr>
                <w:rFonts w:ascii="Times New Roman" w:hAnsi="Times New Roman"/>
                <w:lang w:eastAsia="ar-SA"/>
              </w:rPr>
              <w:t>.</w:t>
            </w:r>
          </w:p>
          <w:p w14:paraId="7384CC38" w14:textId="77777777" w:rsidR="00D724BB" w:rsidRDefault="00D724BB" w:rsidP="00D724BB">
            <w:pPr>
              <w:pStyle w:val="affff1"/>
              <w:numPr>
                <w:ilvl w:val="0"/>
                <w:numId w:val="45"/>
              </w:numPr>
              <w:suppressAutoHyphens/>
              <w:spacing w:after="0"/>
              <w:rPr>
                <w:rFonts w:ascii="Times New Roman" w:hAnsi="Times New Roman"/>
                <w:lang w:eastAsia="ar-SA"/>
              </w:rPr>
            </w:pPr>
            <w:r>
              <w:rPr>
                <w:rFonts w:ascii="Times New Roman" w:hAnsi="Times New Roman"/>
                <w:lang w:eastAsia="ar-SA"/>
              </w:rPr>
              <w:t xml:space="preserve">Положение о порядке ведения </w:t>
            </w:r>
            <w:r w:rsidRPr="000A536D">
              <w:rPr>
                <w:rFonts w:ascii="Times New Roman" w:hAnsi="Times New Roman"/>
                <w:lang w:eastAsia="ar-SA"/>
              </w:rPr>
              <w:t>потребностей предприятий Пермского края в продуктах /услугах креативных индустрий</w:t>
            </w:r>
            <w:r>
              <w:rPr>
                <w:rFonts w:ascii="Times New Roman" w:hAnsi="Times New Roman"/>
                <w:lang w:eastAsia="ar-SA"/>
              </w:rPr>
              <w:t>.</w:t>
            </w:r>
          </w:p>
          <w:p w14:paraId="489B7A7A" w14:textId="77777777" w:rsidR="00D724BB" w:rsidRPr="00683AA0" w:rsidRDefault="00D724BB" w:rsidP="00D724BB">
            <w:pPr>
              <w:pStyle w:val="affff1"/>
              <w:numPr>
                <w:ilvl w:val="0"/>
                <w:numId w:val="45"/>
              </w:numPr>
              <w:suppressAutoHyphens/>
              <w:spacing w:after="0"/>
              <w:rPr>
                <w:rFonts w:ascii="Times New Roman" w:hAnsi="Times New Roman"/>
                <w:lang w:eastAsia="ar-SA"/>
              </w:rPr>
            </w:pPr>
            <w:r>
              <w:rPr>
                <w:rFonts w:ascii="Times New Roman" w:hAnsi="Times New Roman"/>
                <w:lang w:eastAsia="ar-SA"/>
              </w:rPr>
              <w:t>Иные документы, подтверждающие оказание услуг.</w:t>
            </w:r>
          </w:p>
          <w:p w14:paraId="6D85CE9F" w14:textId="0FB67729" w:rsidR="00D724BB" w:rsidRPr="00CE263E" w:rsidRDefault="00D724BB" w:rsidP="00D724BB">
            <w:pPr>
              <w:pStyle w:val="affff3"/>
              <w:rPr>
                <w:rFonts w:ascii="Times New Roman" w:eastAsiaTheme="minorHAnsi" w:hAnsi="Times New Roman" w:cstheme="minorBidi"/>
                <w:bCs/>
                <w:lang w:eastAsia="de-DE"/>
              </w:rPr>
            </w:pPr>
            <w:r>
              <w:rPr>
                <w:rFonts w:ascii="Times New Roman" w:hAnsi="Times New Roman"/>
                <w:bCs/>
                <w:sz w:val="24"/>
                <w:szCs w:val="24"/>
                <w:lang w:eastAsia="ru-RU"/>
              </w:rPr>
              <w:t xml:space="preserve">Все отчетные документы предоставляются в срок не позднее 5 (пяти) рабочих дней после завершения итогового мероприятия в электронном и бумажном виде. </w:t>
            </w:r>
            <w:r w:rsidRPr="009E632F">
              <w:rPr>
                <w:rFonts w:ascii="Times New Roman" w:hAnsi="Times New Roman"/>
                <w:bCs/>
                <w:sz w:val="24"/>
                <w:szCs w:val="24"/>
                <w:lang w:eastAsia="ru-RU"/>
              </w:rPr>
              <w:t>Все отчетные документы, в том числе копии, должны быть заверены подписью уполномоченного лица Исполнителя и печатью (при наличии).</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bookmarkEnd w:id="17"/>
    <w:bookmarkEnd w:id="18"/>
    <w:p w14:paraId="759DA92F" w14:textId="77777777" w:rsidR="00D724BB" w:rsidRPr="00841A67" w:rsidRDefault="00D724BB" w:rsidP="00D724BB">
      <w:pPr>
        <w:pStyle w:val="11"/>
        <w:spacing w:before="0" w:after="0"/>
        <w:jc w:val="both"/>
        <w:rPr>
          <w:rFonts w:ascii="Times New Roman" w:hAnsi="Times New Roman"/>
          <w:szCs w:val="24"/>
        </w:rPr>
      </w:pPr>
      <w:r w:rsidRPr="00841A67">
        <w:rPr>
          <w:rFonts w:ascii="Times New Roman" w:hAnsi="Times New Roman"/>
          <w:szCs w:val="24"/>
        </w:rPr>
        <w:lastRenderedPageBreak/>
        <w:t xml:space="preserve">РАЗДЕЛ </w:t>
      </w:r>
      <w:r w:rsidRPr="00841A67">
        <w:rPr>
          <w:rFonts w:ascii="Times New Roman" w:hAnsi="Times New Roman"/>
          <w:szCs w:val="24"/>
          <w:lang w:val="en-US"/>
        </w:rPr>
        <w:t>III</w:t>
      </w:r>
      <w:r w:rsidRPr="00841A67">
        <w:rPr>
          <w:rFonts w:ascii="Times New Roman" w:hAnsi="Times New Roman"/>
          <w:szCs w:val="24"/>
        </w:rPr>
        <w:t>. ОБРАЗЦЫ ФОРМ, ПРЕДСТАВЛЯЕМЫХ В СОСТАВЕ ЗАЯВКИ НА УЧАСТИЕ В ЗАПРОСЕ ПРЕДЛОЖЕНИЙ</w:t>
      </w:r>
    </w:p>
    <w:p w14:paraId="3C707107" w14:textId="77777777" w:rsidR="00D724BB" w:rsidRPr="00841A67" w:rsidRDefault="00D724BB" w:rsidP="00D724BB">
      <w:pPr>
        <w:pStyle w:val="25"/>
        <w:spacing w:after="0"/>
        <w:jc w:val="both"/>
        <w:rPr>
          <w:rFonts w:ascii="Times New Roman" w:hAnsi="Times New Roman"/>
          <w:sz w:val="24"/>
          <w:szCs w:val="24"/>
        </w:rPr>
      </w:pPr>
      <w:bookmarkStart w:id="19" w:name="_Toc125778470"/>
      <w:bookmarkStart w:id="20" w:name="_Toc125786997"/>
      <w:bookmarkStart w:id="21" w:name="_Toc125787078"/>
    </w:p>
    <w:p w14:paraId="40ACE43F" w14:textId="77777777" w:rsidR="00D724BB" w:rsidRPr="00841A67" w:rsidRDefault="00D724BB" w:rsidP="00D724BB">
      <w:pPr>
        <w:pStyle w:val="25"/>
        <w:spacing w:after="0"/>
        <w:jc w:val="both"/>
        <w:rPr>
          <w:rFonts w:ascii="Times New Roman" w:hAnsi="Times New Roman"/>
          <w:sz w:val="24"/>
          <w:szCs w:val="24"/>
        </w:rPr>
      </w:pPr>
      <w:r w:rsidRPr="00841A67">
        <w:rPr>
          <w:rFonts w:ascii="Times New Roman" w:hAnsi="Times New Roman"/>
          <w:sz w:val="24"/>
          <w:szCs w:val="24"/>
        </w:rPr>
        <w:t xml:space="preserve">ФОРМА 1. </w:t>
      </w:r>
    </w:p>
    <w:p w14:paraId="43BD2266" w14:textId="77777777" w:rsidR="00D724BB" w:rsidRPr="00841A67" w:rsidRDefault="00D724BB" w:rsidP="00D724BB">
      <w:pPr>
        <w:spacing w:after="0"/>
        <w:contextualSpacing/>
        <w:rPr>
          <w:rFonts w:eastAsia="Calibri"/>
          <w:b/>
          <w:lang w:eastAsia="en-US"/>
        </w:rPr>
      </w:pPr>
    </w:p>
    <w:p w14:paraId="49DD70E8" w14:textId="77777777" w:rsidR="00D724BB" w:rsidRPr="00841A67" w:rsidRDefault="00D724BB" w:rsidP="00D724BB">
      <w:pPr>
        <w:spacing w:after="0"/>
        <w:contextualSpacing/>
        <w:jc w:val="center"/>
        <w:rPr>
          <w:rFonts w:eastAsia="Calibri"/>
          <w:b/>
          <w:lang w:eastAsia="en-US"/>
        </w:rPr>
      </w:pPr>
      <w:r w:rsidRPr="00841A67">
        <w:rPr>
          <w:rFonts w:eastAsia="Calibri"/>
          <w:b/>
          <w:lang w:eastAsia="en-US"/>
        </w:rPr>
        <w:t xml:space="preserve">ФОРМА ЗАЯВКИ НА УЧАСТИЕ В ЗАКУПКЕ </w:t>
      </w:r>
    </w:p>
    <w:p w14:paraId="4F41438E" w14:textId="77777777" w:rsidR="00D724BB" w:rsidRPr="00841A67" w:rsidRDefault="00D724BB" w:rsidP="00D724BB">
      <w:pPr>
        <w:spacing w:after="0"/>
        <w:contextualSpacing/>
        <w:jc w:val="center"/>
        <w:rPr>
          <w:rFonts w:eastAsia="Calibri"/>
          <w:b/>
          <w:lang w:eastAsia="en-US"/>
        </w:rPr>
      </w:pPr>
      <w:r w:rsidRPr="00841A67">
        <w:rPr>
          <w:rFonts w:eastAsia="Calibri"/>
          <w:b/>
          <w:lang w:eastAsia="en-US"/>
        </w:rPr>
        <w:t>Заявка на участие в закупке</w:t>
      </w:r>
    </w:p>
    <w:p w14:paraId="15C97F2C" w14:textId="77777777" w:rsidR="00D724BB" w:rsidRPr="00841A67" w:rsidRDefault="00D724BB" w:rsidP="00D724BB">
      <w:pPr>
        <w:autoSpaceDE w:val="0"/>
        <w:autoSpaceDN w:val="0"/>
        <w:adjustRightInd w:val="0"/>
        <w:spacing w:after="0"/>
        <w:jc w:val="left"/>
        <w:rPr>
          <w:rFonts w:eastAsia="Calibri"/>
          <w:color w:val="000000"/>
          <w:lang w:eastAsia="en-US"/>
        </w:rPr>
      </w:pPr>
      <w:r w:rsidRPr="00841A67">
        <w:rPr>
          <w:rFonts w:eastAsia="Calibri"/>
          <w:color w:val="000000"/>
          <w:lang w:eastAsia="en-US"/>
        </w:rPr>
        <w:t xml:space="preserve">Дата __________________ </w:t>
      </w:r>
    </w:p>
    <w:p w14:paraId="6E2073A1" w14:textId="77777777" w:rsidR="00D724BB" w:rsidRPr="00841A67" w:rsidRDefault="00D724BB" w:rsidP="00D724BB">
      <w:pPr>
        <w:autoSpaceDE w:val="0"/>
        <w:autoSpaceDN w:val="0"/>
        <w:adjustRightInd w:val="0"/>
        <w:spacing w:after="0"/>
        <w:jc w:val="left"/>
        <w:rPr>
          <w:rFonts w:eastAsia="Calibri"/>
          <w:color w:val="000000"/>
          <w:lang w:eastAsia="en-US"/>
        </w:rPr>
      </w:pPr>
      <w:r w:rsidRPr="00841A67">
        <w:rPr>
          <w:rFonts w:eastAsia="Calibri"/>
          <w:color w:val="000000"/>
          <w:lang w:eastAsia="en-US"/>
        </w:rPr>
        <w:t xml:space="preserve">исх. номер__________________ </w:t>
      </w:r>
    </w:p>
    <w:p w14:paraId="6E00CD9D" w14:textId="77777777" w:rsidR="00D724BB" w:rsidRPr="00841A67" w:rsidRDefault="00D724BB" w:rsidP="00D724BB">
      <w:pPr>
        <w:spacing w:after="0"/>
        <w:contextualSpacing/>
        <w:jc w:val="center"/>
        <w:rPr>
          <w:rFonts w:eastAsia="Calibri"/>
          <w:b/>
          <w:lang w:eastAsia="en-US"/>
        </w:rPr>
      </w:pPr>
    </w:p>
    <w:p w14:paraId="2FDCF00E" w14:textId="77777777" w:rsidR="00D724BB" w:rsidRPr="00841A67" w:rsidRDefault="00D724BB" w:rsidP="00D724BB">
      <w:pPr>
        <w:spacing w:after="0"/>
        <w:contextualSpacing/>
        <w:rPr>
          <w:rFonts w:eastAsia="Calibri"/>
          <w:lang w:eastAsia="en-US"/>
        </w:rPr>
      </w:pPr>
      <w:r w:rsidRPr="00841A67">
        <w:rPr>
          <w:rFonts w:eastAsia="Calibri"/>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49F211D7" w14:textId="77777777" w:rsidR="00D724BB" w:rsidRPr="00841A67" w:rsidRDefault="00D724BB" w:rsidP="00D724BB">
      <w:pPr>
        <w:spacing w:after="0"/>
        <w:contextualSpacing/>
        <w:jc w:val="center"/>
        <w:rPr>
          <w:rFonts w:eastAsia="Calibri"/>
          <w:i/>
          <w:lang w:eastAsia="en-US"/>
        </w:rPr>
      </w:pPr>
      <w:r w:rsidRPr="00841A67">
        <w:rPr>
          <w:rFonts w:eastAsia="Calibri"/>
          <w:i/>
          <w:lang w:eastAsia="en-US"/>
        </w:rPr>
        <w:t>предмет договора</w:t>
      </w:r>
    </w:p>
    <w:p w14:paraId="66A34D41" w14:textId="77777777" w:rsidR="00D724BB" w:rsidRPr="00841A67" w:rsidRDefault="00D724BB" w:rsidP="00D724BB">
      <w:pPr>
        <w:spacing w:after="0"/>
        <w:contextualSpacing/>
        <w:rPr>
          <w:rFonts w:eastAsia="Calibri"/>
          <w:lang w:eastAsia="en-US"/>
        </w:rPr>
      </w:pPr>
      <w:r w:rsidRPr="00841A67">
        <w:rPr>
          <w:rFonts w:eastAsia="Calibri"/>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724BB" w:rsidRPr="00841A67" w14:paraId="0FF05D0F" w14:textId="77777777" w:rsidTr="003449FE">
        <w:tc>
          <w:tcPr>
            <w:tcW w:w="4928" w:type="dxa"/>
          </w:tcPr>
          <w:p w14:paraId="21D7A2E3" w14:textId="77777777" w:rsidR="00D724BB" w:rsidRPr="00841A67" w:rsidRDefault="00D724BB" w:rsidP="003449FE">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6890A3FF" w14:textId="77777777" w:rsidR="00D724BB" w:rsidRPr="00841A67" w:rsidRDefault="00D724BB" w:rsidP="003449FE">
            <w:pPr>
              <w:spacing w:after="0"/>
              <w:rPr>
                <w:rFonts w:ascii="Times New Roman" w:hAnsi="Times New Roman"/>
                <w:bCs/>
                <w:kern w:val="1"/>
                <w:lang w:eastAsia="en-US"/>
              </w:rPr>
            </w:pPr>
          </w:p>
        </w:tc>
      </w:tr>
      <w:tr w:rsidR="00D724BB" w:rsidRPr="00841A67" w14:paraId="61730992" w14:textId="77777777" w:rsidTr="003449FE">
        <w:tc>
          <w:tcPr>
            <w:tcW w:w="4928" w:type="dxa"/>
          </w:tcPr>
          <w:p w14:paraId="132EBFC0" w14:textId="77777777" w:rsidR="00D724BB" w:rsidRPr="00841A67" w:rsidRDefault="00D724BB" w:rsidP="003449FE">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Почтовый адрес (место нахождения), </w:t>
            </w:r>
          </w:p>
          <w:p w14:paraId="037EDE2E" w14:textId="77777777" w:rsidR="00D724BB" w:rsidRPr="00841A67" w:rsidRDefault="00D724BB" w:rsidP="003449FE">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юридический адрес (для юридических лиц) </w:t>
            </w:r>
          </w:p>
        </w:tc>
        <w:tc>
          <w:tcPr>
            <w:tcW w:w="5273" w:type="dxa"/>
          </w:tcPr>
          <w:p w14:paraId="351E2B61" w14:textId="77777777" w:rsidR="00D724BB" w:rsidRPr="00841A67" w:rsidRDefault="00D724BB" w:rsidP="003449FE">
            <w:pPr>
              <w:spacing w:after="0"/>
              <w:rPr>
                <w:rFonts w:ascii="Times New Roman" w:hAnsi="Times New Roman"/>
                <w:bCs/>
                <w:kern w:val="1"/>
                <w:lang w:eastAsia="en-US"/>
              </w:rPr>
            </w:pPr>
          </w:p>
        </w:tc>
      </w:tr>
      <w:tr w:rsidR="00D724BB" w:rsidRPr="00841A67" w14:paraId="07573A45" w14:textId="77777777" w:rsidTr="003449FE">
        <w:tc>
          <w:tcPr>
            <w:tcW w:w="4928" w:type="dxa"/>
          </w:tcPr>
          <w:p w14:paraId="1542FE02" w14:textId="77777777" w:rsidR="00D724BB" w:rsidRPr="00841A67" w:rsidRDefault="00D724BB" w:rsidP="003449FE">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Паспортные данные, место жительства (для физических лиц / индивидуальных предпринимателей)</w:t>
            </w:r>
          </w:p>
        </w:tc>
        <w:tc>
          <w:tcPr>
            <w:tcW w:w="5273" w:type="dxa"/>
          </w:tcPr>
          <w:p w14:paraId="46174FA5" w14:textId="77777777" w:rsidR="00D724BB" w:rsidRPr="00841A67" w:rsidRDefault="00D724BB" w:rsidP="003449FE">
            <w:pPr>
              <w:spacing w:after="0"/>
              <w:rPr>
                <w:rFonts w:ascii="Times New Roman" w:hAnsi="Times New Roman"/>
                <w:bCs/>
                <w:kern w:val="1"/>
                <w:lang w:eastAsia="en-US"/>
              </w:rPr>
            </w:pPr>
          </w:p>
        </w:tc>
      </w:tr>
      <w:tr w:rsidR="00D724BB" w:rsidRPr="00841A67" w14:paraId="3A3D8BA5" w14:textId="77777777" w:rsidTr="003449FE">
        <w:tc>
          <w:tcPr>
            <w:tcW w:w="4928" w:type="dxa"/>
          </w:tcPr>
          <w:p w14:paraId="38632DED" w14:textId="77777777" w:rsidR="00D724BB" w:rsidRPr="00841A67" w:rsidRDefault="00D724BB" w:rsidP="003449FE">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Должность, фамилия, имя, отчество руководителя или уполномоченного лица (для юридических лиц)  </w:t>
            </w:r>
          </w:p>
        </w:tc>
        <w:tc>
          <w:tcPr>
            <w:tcW w:w="5273" w:type="dxa"/>
          </w:tcPr>
          <w:p w14:paraId="4FE5B42A" w14:textId="77777777" w:rsidR="00D724BB" w:rsidRPr="00841A67" w:rsidRDefault="00D724BB" w:rsidP="003449FE">
            <w:pPr>
              <w:spacing w:after="0"/>
              <w:rPr>
                <w:rFonts w:ascii="Times New Roman" w:hAnsi="Times New Roman"/>
                <w:bCs/>
                <w:kern w:val="1"/>
                <w:lang w:eastAsia="en-US"/>
              </w:rPr>
            </w:pPr>
          </w:p>
        </w:tc>
      </w:tr>
      <w:tr w:rsidR="00D724BB" w:rsidRPr="00841A67" w14:paraId="283A17FC" w14:textId="77777777" w:rsidTr="003449FE">
        <w:tc>
          <w:tcPr>
            <w:tcW w:w="4928" w:type="dxa"/>
          </w:tcPr>
          <w:p w14:paraId="6623115B" w14:textId="77777777" w:rsidR="00D724BB" w:rsidRPr="00841A67" w:rsidRDefault="00D724BB" w:rsidP="003449FE">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Телефон </w:t>
            </w:r>
          </w:p>
        </w:tc>
        <w:tc>
          <w:tcPr>
            <w:tcW w:w="5273" w:type="dxa"/>
          </w:tcPr>
          <w:p w14:paraId="6A5DB6C8" w14:textId="77777777" w:rsidR="00D724BB" w:rsidRPr="00841A67" w:rsidRDefault="00D724BB" w:rsidP="003449FE">
            <w:pPr>
              <w:spacing w:after="0"/>
              <w:rPr>
                <w:rFonts w:ascii="Times New Roman" w:hAnsi="Times New Roman"/>
                <w:bCs/>
                <w:kern w:val="1"/>
                <w:lang w:eastAsia="en-US"/>
              </w:rPr>
            </w:pPr>
          </w:p>
        </w:tc>
      </w:tr>
      <w:tr w:rsidR="00D724BB" w:rsidRPr="00841A67" w14:paraId="59F840F0" w14:textId="77777777" w:rsidTr="003449FE">
        <w:tc>
          <w:tcPr>
            <w:tcW w:w="4928" w:type="dxa"/>
          </w:tcPr>
          <w:p w14:paraId="57B6E5A7" w14:textId="77777777" w:rsidR="00D724BB" w:rsidRPr="00841A67" w:rsidRDefault="00D724BB" w:rsidP="003449FE">
            <w:pPr>
              <w:numPr>
                <w:ilvl w:val="0"/>
                <w:numId w:val="21"/>
              </w:numPr>
              <w:autoSpaceDE w:val="0"/>
              <w:autoSpaceDN w:val="0"/>
              <w:adjustRightInd w:val="0"/>
              <w:spacing w:after="0"/>
              <w:ind w:left="0" w:firstLine="0"/>
              <w:jc w:val="left"/>
              <w:rPr>
                <w:rFonts w:ascii="Times New Roman" w:hAnsi="Times New Roman"/>
                <w:color w:val="000000"/>
                <w:lang w:eastAsia="en-US"/>
              </w:rPr>
            </w:pPr>
            <w:r w:rsidRPr="00841A67">
              <w:rPr>
                <w:rFonts w:ascii="Times New Roman" w:hAnsi="Times New Roman"/>
                <w:color w:val="000000"/>
                <w:lang w:eastAsia="en-US"/>
              </w:rPr>
              <w:t xml:space="preserve">Электронная почта, сайт </w:t>
            </w:r>
          </w:p>
        </w:tc>
        <w:tc>
          <w:tcPr>
            <w:tcW w:w="5273" w:type="dxa"/>
          </w:tcPr>
          <w:p w14:paraId="1E951FF8" w14:textId="77777777" w:rsidR="00D724BB" w:rsidRPr="00841A67" w:rsidRDefault="00D724BB" w:rsidP="003449FE">
            <w:pPr>
              <w:spacing w:after="0"/>
              <w:rPr>
                <w:rFonts w:ascii="Times New Roman" w:hAnsi="Times New Roman"/>
                <w:bCs/>
                <w:kern w:val="1"/>
                <w:lang w:eastAsia="en-US"/>
              </w:rPr>
            </w:pPr>
          </w:p>
        </w:tc>
      </w:tr>
    </w:tbl>
    <w:p w14:paraId="23E01AD8" w14:textId="77777777" w:rsidR="00D724BB" w:rsidRPr="00841A67" w:rsidRDefault="00D724BB" w:rsidP="00D724BB">
      <w:pPr>
        <w:spacing w:after="0"/>
        <w:contextualSpacing/>
        <w:rPr>
          <w:rFonts w:eastAsia="Calibri"/>
          <w:lang w:eastAsia="en-US"/>
        </w:rPr>
      </w:pPr>
    </w:p>
    <w:p w14:paraId="67729A45" w14:textId="77777777" w:rsidR="00D724BB" w:rsidRPr="00841A67" w:rsidRDefault="00D724BB" w:rsidP="00D724BB">
      <w:pPr>
        <w:contextualSpacing/>
        <w:rPr>
          <w:rFonts w:eastAsia="Calibri"/>
          <w:lang w:eastAsia="en-US"/>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r w:rsidRPr="00841A67">
        <w:rPr>
          <w:rFonts w:eastAsia="Calibri"/>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3295460C" w14:textId="77777777" w:rsidR="00D724BB" w:rsidRPr="00841A67" w:rsidRDefault="00D724BB" w:rsidP="00D724BB">
      <w:pPr>
        <w:autoSpaceDE w:val="0"/>
        <w:autoSpaceDN w:val="0"/>
        <w:adjustRightInd w:val="0"/>
        <w:contextualSpacing/>
        <w:rPr>
          <w:rFonts w:eastAsia="Calibri"/>
          <w:color w:val="000000"/>
          <w:lang w:eastAsia="en-US"/>
        </w:rPr>
      </w:pPr>
      <w:r w:rsidRPr="00841A67">
        <w:rPr>
          <w:rFonts w:eastAsia="Calibri"/>
          <w:color w:val="000000"/>
          <w:lang w:eastAsia="en-US"/>
        </w:rPr>
        <w:t xml:space="preserve">3) Предложение участника в отношении объекта закупки: </w:t>
      </w:r>
      <w:r w:rsidRPr="00841A67">
        <w:rPr>
          <w:rFonts w:eastAsia="Calibri"/>
          <w:i/>
          <w:color w:val="000000"/>
          <w:lang w:eastAsia="en-US"/>
        </w:rPr>
        <w:t>__________________ руб. ______ коп.</w:t>
      </w:r>
    </w:p>
    <w:p w14:paraId="23AD134D" w14:textId="77777777" w:rsidR="00D724BB" w:rsidRDefault="00D724BB" w:rsidP="00D724BB">
      <w:pPr>
        <w:contextualSpacing/>
        <w:rPr>
          <w:rFonts w:eastAsia="Calibri"/>
          <w:lang w:eastAsia="en-US"/>
        </w:rPr>
      </w:pPr>
      <w:r w:rsidRPr="00841A67">
        <w:rPr>
          <w:rFonts w:eastAsia="Calibri"/>
          <w:lang w:eastAsia="en-US"/>
        </w:rPr>
        <w:t xml:space="preserve">4) </w:t>
      </w:r>
      <w:r>
        <w:rPr>
          <w:rFonts w:eastAsia="Calibri"/>
          <w:lang w:eastAsia="en-US"/>
        </w:rPr>
        <w:t>Предложение участника в отношении названия программы: _______________________________.</w:t>
      </w:r>
    </w:p>
    <w:p w14:paraId="41CA3BC0" w14:textId="77777777" w:rsidR="00D724BB" w:rsidRPr="00841A67" w:rsidRDefault="00D724BB" w:rsidP="00D724BB">
      <w:pPr>
        <w:contextualSpacing/>
        <w:rPr>
          <w:rFonts w:eastAsia="Calibri"/>
          <w:lang w:eastAsia="en-US"/>
        </w:rPr>
      </w:pPr>
      <w:r>
        <w:rPr>
          <w:rFonts w:eastAsia="Calibri"/>
          <w:lang w:eastAsia="en-US"/>
        </w:rPr>
        <w:t xml:space="preserve">5) </w:t>
      </w:r>
      <w:r w:rsidRPr="00841A67">
        <w:rPr>
          <w:rFonts w:eastAsia="Calibri"/>
          <w:lang w:eastAsia="en-US"/>
        </w:rPr>
        <w:t>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0663193C" w14:textId="77777777" w:rsidR="00D724BB" w:rsidRPr="00841A67" w:rsidRDefault="00D724BB" w:rsidP="00D724BB">
      <w:pPr>
        <w:contextualSpacing/>
        <w:rPr>
          <w:rFonts w:eastAsia="Calibri"/>
          <w:lang w:eastAsia="en-US"/>
        </w:rPr>
      </w:pPr>
      <w:r>
        <w:rPr>
          <w:rFonts w:eastAsia="Calibri"/>
          <w:lang w:eastAsia="en-US"/>
        </w:rPr>
        <w:t>6</w:t>
      </w:r>
      <w:r w:rsidRPr="00841A67">
        <w:rPr>
          <w:rFonts w:eastAsia="Calibri"/>
          <w:lang w:eastAsia="en-US"/>
        </w:rPr>
        <w:t>)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2CBB62A" w14:textId="77777777" w:rsidR="00D724BB" w:rsidRPr="00841A67" w:rsidRDefault="00D724BB" w:rsidP="00D724BB">
      <w:pPr>
        <w:contextualSpacing/>
        <w:rPr>
          <w:rFonts w:eastAsia="Calibri"/>
          <w:lang w:eastAsia="en-US"/>
        </w:rPr>
      </w:pPr>
      <w:r>
        <w:rPr>
          <w:rFonts w:eastAsia="Calibri"/>
          <w:lang w:eastAsia="en-US"/>
        </w:rPr>
        <w:t>7</w:t>
      </w:r>
      <w:r w:rsidRPr="00841A67">
        <w:rPr>
          <w:rFonts w:eastAsia="Calibri"/>
          <w:lang w:eastAsia="en-US"/>
        </w:rPr>
        <w:t>)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7C1838E7" w14:textId="77777777" w:rsidR="00D724BB" w:rsidRPr="00841A67" w:rsidRDefault="00D724BB" w:rsidP="00D724BB">
      <w:pPr>
        <w:contextualSpacing/>
        <w:rPr>
          <w:rFonts w:eastAsia="Calibri"/>
          <w:lang w:eastAsia="en-US"/>
        </w:rPr>
      </w:pPr>
      <w:r>
        <w:rPr>
          <w:rFonts w:eastAsia="Calibri"/>
          <w:lang w:eastAsia="en-US"/>
        </w:rPr>
        <w:t>8</w:t>
      </w:r>
      <w:r w:rsidRPr="00841A67">
        <w:rPr>
          <w:rFonts w:eastAsia="Calibri"/>
          <w:lang w:eastAsia="en-US"/>
        </w:rPr>
        <w:t>)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484BF958" w14:textId="77777777" w:rsidR="00D724BB" w:rsidRPr="00841A67" w:rsidRDefault="00D724BB" w:rsidP="00D724BB">
      <w:pPr>
        <w:contextualSpacing/>
        <w:rPr>
          <w:rFonts w:eastAsia="Calibri"/>
          <w:lang w:eastAsia="en-US"/>
        </w:rPr>
      </w:pPr>
      <w:r>
        <w:rPr>
          <w:rFonts w:eastAsia="Calibri"/>
          <w:lang w:eastAsia="en-US"/>
        </w:rPr>
        <w:t>9</w:t>
      </w:r>
      <w:r w:rsidRPr="00841A67">
        <w:rPr>
          <w:rFonts w:eastAsia="Calibri"/>
          <w:lang w:eastAsia="en-US"/>
        </w:rPr>
        <w:t>)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5A96F86" w14:textId="77777777" w:rsidR="00D724BB" w:rsidRPr="00841A67" w:rsidRDefault="00D724BB" w:rsidP="00D724BB">
      <w:pPr>
        <w:contextualSpacing/>
        <w:rPr>
          <w:rFonts w:eastAsia="Calibri"/>
          <w:lang w:eastAsia="en-US"/>
        </w:rPr>
      </w:pPr>
      <w:r>
        <w:rPr>
          <w:rFonts w:eastAsia="Calibri"/>
          <w:lang w:eastAsia="en-US"/>
        </w:rPr>
        <w:t>10</w:t>
      </w:r>
      <w:r w:rsidRPr="00841A67">
        <w:rPr>
          <w:rFonts w:eastAsia="Calibri"/>
          <w:lang w:eastAsia="en-US"/>
        </w:rPr>
        <w:t xml:space="preserve">)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w:t>
      </w:r>
      <w:r w:rsidRPr="00841A67">
        <w:rPr>
          <w:rFonts w:eastAsia="Calibri"/>
          <w:lang w:eastAsia="en-US"/>
        </w:rPr>
        <w:lastRenderedPageBreak/>
        <w:t>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0283740" w14:textId="77777777" w:rsidR="00D724BB" w:rsidRPr="00841A67" w:rsidRDefault="00D724BB" w:rsidP="00D724BB">
      <w:pPr>
        <w:contextualSpacing/>
        <w:rPr>
          <w:rFonts w:eastAsia="Calibri"/>
          <w:lang w:eastAsia="en-US"/>
        </w:rPr>
      </w:pPr>
      <w:r w:rsidRPr="00841A67">
        <w:rPr>
          <w:rFonts w:eastAsia="Calibri"/>
          <w:lang w:eastAsia="en-US"/>
        </w:rPr>
        <w:t>1</w:t>
      </w:r>
      <w:r>
        <w:rPr>
          <w:rFonts w:eastAsia="Calibri"/>
          <w:lang w:eastAsia="en-US"/>
        </w:rPr>
        <w:t>1</w:t>
      </w:r>
      <w:r w:rsidRPr="00841A67">
        <w:rPr>
          <w:rFonts w:eastAsia="Calibri"/>
          <w:lang w:eastAsia="en-US"/>
        </w:rPr>
        <w:t>) Мы уведомлены и согласны с условием, что в случае предоставления нами недостоверных сведений мы можем быть отстранены от участия в закупке.</w:t>
      </w:r>
    </w:p>
    <w:p w14:paraId="51DC8EB5" w14:textId="77777777" w:rsidR="00D724BB" w:rsidRPr="00841A67" w:rsidRDefault="00D724BB" w:rsidP="00D724BB">
      <w:pPr>
        <w:contextualSpacing/>
        <w:rPr>
          <w:rFonts w:eastAsia="Calibri"/>
          <w:lang w:eastAsia="en-US"/>
        </w:rPr>
      </w:pPr>
      <w:r w:rsidRPr="00841A67">
        <w:rPr>
          <w:rFonts w:eastAsia="Calibri"/>
          <w:lang w:eastAsia="en-US"/>
        </w:rPr>
        <w:t>1</w:t>
      </w:r>
      <w:r>
        <w:rPr>
          <w:rFonts w:eastAsia="Calibri"/>
          <w:lang w:eastAsia="en-US"/>
        </w:rPr>
        <w:t>2</w:t>
      </w:r>
      <w:r w:rsidRPr="00841A67">
        <w:rPr>
          <w:rFonts w:eastAsia="Calibri"/>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841A67">
        <w:rPr>
          <w:rFonts w:eastAsia="Calibri"/>
          <w:i/>
          <w:lang w:eastAsia="en-US"/>
        </w:rPr>
        <w:t>(Приложение к заявке на участие в закупке)</w:t>
      </w:r>
      <w:r w:rsidRPr="00841A67">
        <w:rPr>
          <w:rFonts w:eastAsia="Calibri"/>
          <w:lang w:eastAsia="en-US"/>
        </w:rPr>
        <w:t xml:space="preserve"> - на _____листах.</w:t>
      </w:r>
    </w:p>
    <w:p w14:paraId="155B845B" w14:textId="77777777" w:rsidR="00D724BB" w:rsidRPr="00841A67" w:rsidRDefault="00D724BB" w:rsidP="00D724BB">
      <w:pPr>
        <w:shd w:val="clear" w:color="auto" w:fill="FFFFFF"/>
        <w:contextualSpacing/>
        <w:rPr>
          <w:rFonts w:eastAsia="Calibri"/>
          <w:lang w:eastAsia="en-US"/>
        </w:rPr>
      </w:pPr>
      <w:r w:rsidRPr="00841A67">
        <w:rPr>
          <w:rFonts w:eastAsia="Calibri"/>
          <w:lang w:eastAsia="en-US"/>
        </w:rPr>
        <w:t xml:space="preserve">____________________________________________________   </w:t>
      </w:r>
    </w:p>
    <w:p w14:paraId="72F15F49" w14:textId="77777777" w:rsidR="00D724BB" w:rsidRPr="00841A67" w:rsidRDefault="00D724BB" w:rsidP="00D724BB">
      <w:pPr>
        <w:shd w:val="clear" w:color="auto" w:fill="FFFFFF"/>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30E1779F" w14:textId="77777777" w:rsidR="00D724BB" w:rsidRPr="00841A67" w:rsidRDefault="00D724BB" w:rsidP="00D724BB">
      <w:pPr>
        <w:shd w:val="clear" w:color="auto" w:fill="FFFFFF"/>
        <w:contextualSpacing/>
        <w:rPr>
          <w:rFonts w:eastAsia="Calibri"/>
          <w:i/>
          <w:lang w:eastAsia="en-US"/>
        </w:rPr>
      </w:pPr>
    </w:p>
    <w:p w14:paraId="54B6CB3A" w14:textId="77777777" w:rsidR="00D724BB" w:rsidRPr="00841A67" w:rsidRDefault="00D724BB" w:rsidP="00D724BB">
      <w:pPr>
        <w:shd w:val="clear" w:color="auto" w:fill="FFFFFF"/>
        <w:contextualSpacing/>
        <w:rPr>
          <w:rFonts w:eastAsia="Calibri"/>
          <w:i/>
          <w:lang w:eastAsia="en-US"/>
        </w:rPr>
      </w:pPr>
      <w:r w:rsidRPr="00841A67">
        <w:rPr>
          <w:rFonts w:eastAsia="Calibri"/>
          <w:i/>
          <w:lang w:eastAsia="en-US"/>
        </w:rPr>
        <w:t>Подпись _____________   Ф.И.О. _____________</w:t>
      </w:r>
    </w:p>
    <w:p w14:paraId="039F6051" w14:textId="77777777" w:rsidR="00D724BB" w:rsidRPr="00841A67" w:rsidRDefault="00D724BB" w:rsidP="00D724BB">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143EBAA7" w14:textId="77777777" w:rsidR="00D724BB" w:rsidRPr="00841A67" w:rsidRDefault="00D724BB" w:rsidP="00D724BB">
      <w:pPr>
        <w:shd w:val="clear" w:color="auto" w:fill="FFFFFF"/>
        <w:contextualSpacing/>
        <w:rPr>
          <w:rFonts w:eastAsia="Calibri"/>
        </w:rPr>
      </w:pPr>
    </w:p>
    <w:p w14:paraId="458B4720" w14:textId="77777777" w:rsidR="00D724BB" w:rsidRPr="00841A67" w:rsidRDefault="00D724BB" w:rsidP="00D724BB">
      <w:pPr>
        <w:shd w:val="clear" w:color="auto" w:fill="FFFFFF"/>
        <w:contextualSpacing/>
        <w:rPr>
          <w:rFonts w:eastAsia="Calibri"/>
          <w:i/>
          <w:lang w:eastAsia="en-US"/>
        </w:rPr>
      </w:pPr>
      <w:r w:rsidRPr="00841A67">
        <w:rPr>
          <w:rFonts w:eastAsia="Calibri"/>
        </w:rPr>
        <w:t>Дата "___"______________ 2024 г.</w:t>
      </w:r>
      <w:r w:rsidRPr="00841A67">
        <w:rPr>
          <w:rFonts w:eastAsia="Calibri"/>
        </w:rPr>
        <w:tab/>
      </w:r>
    </w:p>
    <w:p w14:paraId="0B3461C8" w14:textId="77777777" w:rsidR="00D724BB" w:rsidRPr="00841A67" w:rsidRDefault="00D724BB" w:rsidP="00D724BB">
      <w:pPr>
        <w:keepNext/>
        <w:spacing w:after="0"/>
        <w:outlineLvl w:val="1"/>
        <w:rPr>
          <w:b/>
        </w:rPr>
      </w:pPr>
    </w:p>
    <w:p w14:paraId="7397F03F" w14:textId="77777777" w:rsidR="00D724BB" w:rsidRPr="00841A67" w:rsidRDefault="00D724BB" w:rsidP="00D724BB">
      <w:pPr>
        <w:keepNext/>
        <w:spacing w:after="0"/>
        <w:outlineLvl w:val="1"/>
        <w:rPr>
          <w:b/>
        </w:rPr>
      </w:pPr>
    </w:p>
    <w:p w14:paraId="26E8A2BD" w14:textId="77777777" w:rsidR="00D724BB" w:rsidRPr="00841A67" w:rsidRDefault="00D724BB" w:rsidP="00D724BB">
      <w:pPr>
        <w:keepNext/>
        <w:spacing w:after="0"/>
        <w:outlineLvl w:val="1"/>
        <w:rPr>
          <w:b/>
        </w:rPr>
      </w:pPr>
    </w:p>
    <w:p w14:paraId="45B7FE42" w14:textId="77777777" w:rsidR="00D724BB" w:rsidRPr="00841A67" w:rsidRDefault="00D724BB" w:rsidP="00D724BB">
      <w:pPr>
        <w:keepNext/>
        <w:spacing w:after="0"/>
        <w:outlineLvl w:val="1"/>
        <w:rPr>
          <w:b/>
        </w:rPr>
      </w:pPr>
    </w:p>
    <w:p w14:paraId="3EA1FC66" w14:textId="77777777" w:rsidR="00D724BB" w:rsidRPr="00841A67" w:rsidRDefault="00D724BB" w:rsidP="00D724BB">
      <w:pPr>
        <w:spacing w:after="0"/>
        <w:contextualSpacing/>
        <w:rPr>
          <w:b/>
        </w:rPr>
      </w:pPr>
    </w:p>
    <w:p w14:paraId="675CA766" w14:textId="77777777" w:rsidR="00D724BB" w:rsidRPr="00841A67" w:rsidRDefault="00D724BB" w:rsidP="00D724BB">
      <w:pPr>
        <w:spacing w:after="0"/>
        <w:contextualSpacing/>
        <w:rPr>
          <w:b/>
        </w:rPr>
      </w:pPr>
    </w:p>
    <w:p w14:paraId="688EE5CB" w14:textId="77777777" w:rsidR="00D724BB" w:rsidRPr="00841A67" w:rsidRDefault="00D724BB" w:rsidP="00D724BB">
      <w:pPr>
        <w:spacing w:after="0"/>
        <w:contextualSpacing/>
        <w:rPr>
          <w:b/>
        </w:rPr>
      </w:pPr>
    </w:p>
    <w:p w14:paraId="4D12929C" w14:textId="77777777" w:rsidR="00D724BB" w:rsidRPr="00841A67" w:rsidRDefault="00D724BB" w:rsidP="00D724BB">
      <w:pPr>
        <w:spacing w:after="0"/>
        <w:contextualSpacing/>
        <w:rPr>
          <w:b/>
        </w:rPr>
      </w:pPr>
    </w:p>
    <w:p w14:paraId="5C8F39CB" w14:textId="77777777" w:rsidR="00D724BB" w:rsidRPr="00841A67" w:rsidRDefault="00D724BB" w:rsidP="00D724BB">
      <w:pPr>
        <w:spacing w:after="0"/>
        <w:contextualSpacing/>
        <w:rPr>
          <w:b/>
        </w:rPr>
      </w:pPr>
    </w:p>
    <w:p w14:paraId="7DA919C0" w14:textId="77777777" w:rsidR="00D724BB" w:rsidRPr="00841A67" w:rsidRDefault="00D724BB" w:rsidP="00D724BB">
      <w:pPr>
        <w:spacing w:after="0"/>
        <w:contextualSpacing/>
        <w:rPr>
          <w:b/>
        </w:rPr>
      </w:pPr>
    </w:p>
    <w:p w14:paraId="5B4DE85D" w14:textId="77777777" w:rsidR="00D724BB" w:rsidRPr="00841A67" w:rsidRDefault="00D724BB" w:rsidP="00D724BB">
      <w:pPr>
        <w:spacing w:after="0"/>
        <w:contextualSpacing/>
        <w:rPr>
          <w:b/>
        </w:rPr>
      </w:pPr>
    </w:p>
    <w:p w14:paraId="56D81D50" w14:textId="77777777" w:rsidR="00D724BB" w:rsidRPr="00841A67" w:rsidRDefault="00D724BB" w:rsidP="00D724BB">
      <w:pPr>
        <w:spacing w:after="0"/>
        <w:contextualSpacing/>
        <w:rPr>
          <w:b/>
        </w:rPr>
      </w:pPr>
    </w:p>
    <w:p w14:paraId="3BE9649F" w14:textId="77777777" w:rsidR="00D724BB" w:rsidRPr="00841A67" w:rsidRDefault="00D724BB" w:rsidP="00D724BB">
      <w:pPr>
        <w:spacing w:after="0"/>
        <w:contextualSpacing/>
        <w:rPr>
          <w:b/>
        </w:rPr>
      </w:pPr>
    </w:p>
    <w:p w14:paraId="03C60A72" w14:textId="77777777" w:rsidR="00D724BB" w:rsidRPr="00841A67" w:rsidRDefault="00D724BB" w:rsidP="00D724BB">
      <w:pPr>
        <w:spacing w:after="0"/>
        <w:contextualSpacing/>
        <w:rPr>
          <w:b/>
        </w:rPr>
      </w:pPr>
    </w:p>
    <w:p w14:paraId="5F8B735B" w14:textId="77777777" w:rsidR="00D724BB" w:rsidRPr="00841A67" w:rsidRDefault="00D724BB" w:rsidP="00D724BB">
      <w:pPr>
        <w:spacing w:after="0"/>
        <w:contextualSpacing/>
        <w:rPr>
          <w:b/>
        </w:rPr>
      </w:pPr>
    </w:p>
    <w:p w14:paraId="03D54FE4" w14:textId="77777777" w:rsidR="00D724BB" w:rsidRPr="00841A67" w:rsidRDefault="00D724BB" w:rsidP="00D724BB">
      <w:pPr>
        <w:spacing w:after="0"/>
        <w:contextualSpacing/>
        <w:rPr>
          <w:b/>
        </w:rPr>
      </w:pPr>
    </w:p>
    <w:p w14:paraId="29668B89" w14:textId="77777777" w:rsidR="00D724BB" w:rsidRDefault="00D724BB" w:rsidP="00D724BB">
      <w:pPr>
        <w:spacing w:after="0"/>
        <w:contextualSpacing/>
        <w:rPr>
          <w:b/>
        </w:rPr>
      </w:pPr>
    </w:p>
    <w:p w14:paraId="5E03D8F7" w14:textId="77777777" w:rsidR="00D724BB" w:rsidRDefault="00D724BB" w:rsidP="00D724BB">
      <w:pPr>
        <w:spacing w:after="0"/>
        <w:contextualSpacing/>
        <w:rPr>
          <w:b/>
        </w:rPr>
      </w:pPr>
    </w:p>
    <w:p w14:paraId="54A75F89" w14:textId="77777777" w:rsidR="00D724BB" w:rsidRDefault="00D724BB" w:rsidP="00D724BB">
      <w:pPr>
        <w:spacing w:after="0"/>
        <w:contextualSpacing/>
        <w:rPr>
          <w:b/>
        </w:rPr>
      </w:pPr>
    </w:p>
    <w:p w14:paraId="3408E283" w14:textId="77777777" w:rsidR="00D724BB" w:rsidRDefault="00D724BB" w:rsidP="00D724BB">
      <w:pPr>
        <w:spacing w:after="0"/>
        <w:contextualSpacing/>
        <w:rPr>
          <w:b/>
        </w:rPr>
      </w:pPr>
    </w:p>
    <w:p w14:paraId="53E689F7" w14:textId="77777777" w:rsidR="00D724BB" w:rsidRDefault="00D724BB" w:rsidP="00D724BB">
      <w:pPr>
        <w:spacing w:after="0"/>
        <w:contextualSpacing/>
        <w:rPr>
          <w:b/>
        </w:rPr>
      </w:pPr>
    </w:p>
    <w:p w14:paraId="4E47A26B" w14:textId="77777777" w:rsidR="00D724BB" w:rsidRDefault="00D724BB" w:rsidP="00D724BB">
      <w:pPr>
        <w:spacing w:after="0"/>
        <w:contextualSpacing/>
        <w:rPr>
          <w:b/>
        </w:rPr>
      </w:pPr>
    </w:p>
    <w:p w14:paraId="2D2ECCF9" w14:textId="77777777" w:rsidR="00D724BB" w:rsidRDefault="00D724BB" w:rsidP="00D724BB">
      <w:pPr>
        <w:spacing w:after="0"/>
        <w:contextualSpacing/>
        <w:rPr>
          <w:b/>
        </w:rPr>
      </w:pPr>
    </w:p>
    <w:p w14:paraId="777A27B9" w14:textId="77777777" w:rsidR="00D724BB" w:rsidRDefault="00D724BB" w:rsidP="00D724BB">
      <w:pPr>
        <w:spacing w:after="0"/>
        <w:contextualSpacing/>
        <w:rPr>
          <w:b/>
        </w:rPr>
      </w:pPr>
    </w:p>
    <w:p w14:paraId="2452D80C" w14:textId="77777777" w:rsidR="00D724BB" w:rsidRDefault="00D724BB" w:rsidP="00D724BB">
      <w:pPr>
        <w:spacing w:after="0"/>
        <w:contextualSpacing/>
        <w:rPr>
          <w:b/>
        </w:rPr>
      </w:pPr>
    </w:p>
    <w:p w14:paraId="1937174F" w14:textId="77777777" w:rsidR="00D724BB" w:rsidRDefault="00D724BB" w:rsidP="00D724BB">
      <w:pPr>
        <w:spacing w:after="0"/>
        <w:contextualSpacing/>
        <w:rPr>
          <w:b/>
        </w:rPr>
      </w:pPr>
    </w:p>
    <w:p w14:paraId="7185E818" w14:textId="77777777" w:rsidR="00D724BB" w:rsidRDefault="00D724BB" w:rsidP="00D724BB">
      <w:pPr>
        <w:spacing w:after="0"/>
        <w:contextualSpacing/>
        <w:rPr>
          <w:b/>
        </w:rPr>
      </w:pPr>
    </w:p>
    <w:p w14:paraId="3925DBFA" w14:textId="77777777" w:rsidR="00D724BB" w:rsidRDefault="00D724BB" w:rsidP="00D724BB">
      <w:pPr>
        <w:spacing w:after="0"/>
        <w:contextualSpacing/>
        <w:rPr>
          <w:b/>
        </w:rPr>
      </w:pPr>
    </w:p>
    <w:p w14:paraId="7C74D803" w14:textId="77777777" w:rsidR="00D724BB" w:rsidRDefault="00D724BB" w:rsidP="00D724BB">
      <w:pPr>
        <w:spacing w:after="0"/>
        <w:contextualSpacing/>
        <w:rPr>
          <w:b/>
        </w:rPr>
      </w:pPr>
    </w:p>
    <w:p w14:paraId="298FF542" w14:textId="77777777" w:rsidR="00D724BB" w:rsidRDefault="00D724BB" w:rsidP="00D724BB">
      <w:pPr>
        <w:spacing w:after="0"/>
        <w:contextualSpacing/>
        <w:rPr>
          <w:b/>
        </w:rPr>
      </w:pPr>
    </w:p>
    <w:p w14:paraId="12C0BCB8" w14:textId="77777777" w:rsidR="00D724BB" w:rsidRDefault="00D724BB" w:rsidP="00D724BB">
      <w:pPr>
        <w:spacing w:after="0"/>
        <w:contextualSpacing/>
        <w:rPr>
          <w:b/>
        </w:rPr>
      </w:pPr>
    </w:p>
    <w:p w14:paraId="0714AD39" w14:textId="77777777" w:rsidR="00D724BB" w:rsidRDefault="00D724BB" w:rsidP="00D724BB">
      <w:pPr>
        <w:spacing w:after="0"/>
        <w:contextualSpacing/>
        <w:rPr>
          <w:b/>
        </w:rPr>
      </w:pPr>
    </w:p>
    <w:p w14:paraId="3F461709" w14:textId="77777777" w:rsidR="00D724BB" w:rsidRDefault="00D724BB" w:rsidP="00D724BB">
      <w:pPr>
        <w:spacing w:after="0"/>
        <w:contextualSpacing/>
        <w:rPr>
          <w:b/>
        </w:rPr>
      </w:pPr>
    </w:p>
    <w:p w14:paraId="7EEE7800" w14:textId="77777777" w:rsidR="00D724BB" w:rsidRDefault="00D724BB" w:rsidP="00D724BB">
      <w:pPr>
        <w:spacing w:after="0"/>
        <w:contextualSpacing/>
        <w:rPr>
          <w:b/>
        </w:rPr>
      </w:pPr>
    </w:p>
    <w:p w14:paraId="1D7E9FFF" w14:textId="77777777" w:rsidR="00D724BB" w:rsidRDefault="00D724BB" w:rsidP="00D724BB">
      <w:pPr>
        <w:spacing w:after="0"/>
        <w:contextualSpacing/>
        <w:rPr>
          <w:b/>
        </w:rPr>
      </w:pPr>
    </w:p>
    <w:p w14:paraId="1DCCC731" w14:textId="77777777" w:rsidR="00D724BB" w:rsidRPr="00841A67" w:rsidRDefault="00D724BB" w:rsidP="00D724BB">
      <w:pPr>
        <w:spacing w:after="0"/>
        <w:contextualSpacing/>
        <w:rPr>
          <w:b/>
        </w:rPr>
      </w:pPr>
    </w:p>
    <w:p w14:paraId="54025633" w14:textId="77777777" w:rsidR="00D724BB" w:rsidRPr="00841A67" w:rsidRDefault="00D724BB" w:rsidP="00D724BB">
      <w:pPr>
        <w:spacing w:after="0"/>
        <w:contextualSpacing/>
        <w:rPr>
          <w:b/>
        </w:rPr>
      </w:pPr>
    </w:p>
    <w:p w14:paraId="78B1D397" w14:textId="77777777" w:rsidR="00D724BB" w:rsidRPr="00841A67" w:rsidRDefault="00D724BB" w:rsidP="00D724BB">
      <w:pPr>
        <w:spacing w:after="0"/>
        <w:contextualSpacing/>
        <w:rPr>
          <w:b/>
        </w:rPr>
      </w:pPr>
    </w:p>
    <w:p w14:paraId="590F4BBA" w14:textId="77777777" w:rsidR="00D724BB" w:rsidRPr="00841A67" w:rsidRDefault="00D724BB" w:rsidP="00D724BB">
      <w:pPr>
        <w:spacing w:after="0"/>
        <w:contextualSpacing/>
        <w:rPr>
          <w:rFonts w:eastAsia="Calibri"/>
        </w:rPr>
      </w:pPr>
    </w:p>
    <w:p w14:paraId="3AD912C9" w14:textId="77777777" w:rsidR="00D724BB" w:rsidRPr="00841A67" w:rsidRDefault="00D724BB" w:rsidP="00D724BB">
      <w:pPr>
        <w:shd w:val="clear" w:color="auto" w:fill="FFFFFF"/>
        <w:spacing w:after="0"/>
        <w:rPr>
          <w:rFonts w:eastAsia="Calibri"/>
          <w:b/>
          <w:bCs/>
        </w:rPr>
      </w:pPr>
      <w:r w:rsidRPr="00841A67">
        <w:rPr>
          <w:rFonts w:eastAsia="Calibri"/>
          <w:b/>
          <w:bCs/>
        </w:rPr>
        <w:t>ФОРМА 2</w:t>
      </w:r>
      <w:r>
        <w:rPr>
          <w:rFonts w:eastAsia="Calibri"/>
          <w:b/>
          <w:bCs/>
        </w:rPr>
        <w:t>.</w:t>
      </w:r>
    </w:p>
    <w:p w14:paraId="34B2784B" w14:textId="77777777" w:rsidR="00D724BB" w:rsidRPr="00841A67" w:rsidRDefault="00D724BB" w:rsidP="00D724BB">
      <w:pPr>
        <w:shd w:val="clear" w:color="auto" w:fill="FFFFFF"/>
        <w:spacing w:after="0"/>
        <w:jc w:val="center"/>
        <w:rPr>
          <w:rFonts w:eastAsia="Calibri"/>
          <w:b/>
          <w:bCs/>
        </w:rPr>
      </w:pPr>
      <w:r w:rsidRPr="00841A67">
        <w:rPr>
          <w:rFonts w:eastAsia="Calibri"/>
          <w:b/>
          <w:bCs/>
        </w:rPr>
        <w:t>ФОРМА АНКЕТЫ УЧАСТНИКА ЗАКУПКИ</w:t>
      </w:r>
    </w:p>
    <w:p w14:paraId="3DBDB5D4" w14:textId="77777777" w:rsidR="00D724BB" w:rsidRPr="00841A67" w:rsidRDefault="00D724BB" w:rsidP="00D724BB">
      <w:pPr>
        <w:shd w:val="clear" w:color="auto" w:fill="FFFFFF"/>
        <w:spacing w:after="0"/>
        <w:jc w:val="center"/>
        <w:rPr>
          <w:rFonts w:eastAsia="Calibri"/>
          <w:b/>
          <w:bCs/>
        </w:rPr>
      </w:pPr>
      <w:r w:rsidRPr="00841A67">
        <w:rPr>
          <w:rFonts w:eastAsia="Calibri"/>
          <w:b/>
          <w:bCs/>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7000"/>
      </w:tblGrid>
      <w:tr w:rsidR="00D724BB" w:rsidRPr="00841A67" w14:paraId="3BA10948" w14:textId="77777777" w:rsidTr="003449FE">
        <w:tc>
          <w:tcPr>
            <w:tcW w:w="3119" w:type="dxa"/>
            <w:shd w:val="clear" w:color="auto" w:fill="D9D9D9"/>
          </w:tcPr>
          <w:p w14:paraId="31F56507" w14:textId="77777777" w:rsidR="00D724BB" w:rsidRPr="00841A67" w:rsidRDefault="00D724BB" w:rsidP="003449FE">
            <w:pPr>
              <w:spacing w:after="0"/>
              <w:jc w:val="center"/>
              <w:rPr>
                <w:b/>
              </w:rPr>
            </w:pPr>
            <w:r w:rsidRPr="00841A67">
              <w:rPr>
                <w:b/>
              </w:rPr>
              <w:t>Анкетные данные</w:t>
            </w:r>
          </w:p>
        </w:tc>
        <w:tc>
          <w:tcPr>
            <w:tcW w:w="7087" w:type="dxa"/>
            <w:shd w:val="clear" w:color="auto" w:fill="D9D9D9"/>
          </w:tcPr>
          <w:p w14:paraId="2E317D4F" w14:textId="77777777" w:rsidR="00D724BB" w:rsidRPr="00841A67" w:rsidRDefault="00D724BB" w:rsidP="003449FE">
            <w:pPr>
              <w:spacing w:after="0"/>
              <w:jc w:val="center"/>
              <w:rPr>
                <w:b/>
              </w:rPr>
            </w:pPr>
            <w:r w:rsidRPr="00841A67">
              <w:rPr>
                <w:b/>
              </w:rPr>
              <w:t>Сведения об участнике</w:t>
            </w:r>
          </w:p>
        </w:tc>
      </w:tr>
      <w:tr w:rsidR="00D724BB" w:rsidRPr="00841A67" w14:paraId="15548F4C" w14:textId="77777777" w:rsidTr="003449FE">
        <w:tc>
          <w:tcPr>
            <w:tcW w:w="3119" w:type="dxa"/>
            <w:shd w:val="clear" w:color="auto" w:fill="auto"/>
          </w:tcPr>
          <w:p w14:paraId="2BEDD0DF" w14:textId="77777777" w:rsidR="00D724BB" w:rsidRPr="00841A67" w:rsidRDefault="00D724BB" w:rsidP="003449FE">
            <w:pPr>
              <w:shd w:val="clear" w:color="auto" w:fill="FFFFFF"/>
              <w:spacing w:after="0"/>
              <w:rPr>
                <w:b/>
              </w:rPr>
            </w:pPr>
            <w:r w:rsidRPr="00841A67">
              <w:rPr>
                <w:b/>
              </w:rPr>
              <w:t>Полное наименование организации / Индивидуального предпринимателя / Ф.И.О. физического лица</w:t>
            </w:r>
          </w:p>
        </w:tc>
        <w:tc>
          <w:tcPr>
            <w:tcW w:w="7087" w:type="dxa"/>
            <w:shd w:val="clear" w:color="auto" w:fill="auto"/>
          </w:tcPr>
          <w:p w14:paraId="5D72B9F3" w14:textId="77777777" w:rsidR="00D724BB" w:rsidRPr="00841A67" w:rsidRDefault="00D724BB" w:rsidP="003449FE">
            <w:pPr>
              <w:spacing w:after="0"/>
            </w:pPr>
          </w:p>
        </w:tc>
      </w:tr>
      <w:tr w:rsidR="00D724BB" w:rsidRPr="00841A67" w14:paraId="4B69C534" w14:textId="77777777" w:rsidTr="003449FE">
        <w:tc>
          <w:tcPr>
            <w:tcW w:w="3119" w:type="dxa"/>
            <w:shd w:val="clear" w:color="auto" w:fill="auto"/>
          </w:tcPr>
          <w:p w14:paraId="680A1F4A" w14:textId="77777777" w:rsidR="00D724BB" w:rsidRPr="00841A67" w:rsidRDefault="00D724BB" w:rsidP="003449FE">
            <w:pPr>
              <w:spacing w:after="0"/>
              <w:rPr>
                <w:b/>
              </w:rPr>
            </w:pPr>
            <w:r w:rsidRPr="00841A67">
              <w:rPr>
                <w:b/>
              </w:rPr>
              <w:t>Юридический адрес</w:t>
            </w:r>
          </w:p>
        </w:tc>
        <w:tc>
          <w:tcPr>
            <w:tcW w:w="7087" w:type="dxa"/>
            <w:shd w:val="clear" w:color="auto" w:fill="auto"/>
          </w:tcPr>
          <w:p w14:paraId="675F3B10" w14:textId="77777777" w:rsidR="00D724BB" w:rsidRPr="00841A67" w:rsidRDefault="00D724BB" w:rsidP="003449FE">
            <w:pPr>
              <w:spacing w:after="0"/>
            </w:pPr>
          </w:p>
        </w:tc>
      </w:tr>
      <w:tr w:rsidR="00D724BB" w:rsidRPr="00841A67" w14:paraId="080F69E6" w14:textId="77777777" w:rsidTr="003449FE">
        <w:tc>
          <w:tcPr>
            <w:tcW w:w="3119" w:type="dxa"/>
            <w:shd w:val="clear" w:color="auto" w:fill="auto"/>
          </w:tcPr>
          <w:p w14:paraId="33BF476A" w14:textId="77777777" w:rsidR="00D724BB" w:rsidRPr="00841A67" w:rsidRDefault="00D724BB" w:rsidP="003449FE">
            <w:pPr>
              <w:spacing w:after="0"/>
              <w:rPr>
                <w:b/>
              </w:rPr>
            </w:pPr>
            <w:r w:rsidRPr="00841A67">
              <w:rPr>
                <w:b/>
              </w:rPr>
              <w:t>Фактический адрес</w:t>
            </w:r>
          </w:p>
        </w:tc>
        <w:tc>
          <w:tcPr>
            <w:tcW w:w="7087" w:type="dxa"/>
            <w:shd w:val="clear" w:color="auto" w:fill="auto"/>
          </w:tcPr>
          <w:p w14:paraId="4C237A16" w14:textId="77777777" w:rsidR="00D724BB" w:rsidRPr="00841A67" w:rsidRDefault="00D724BB" w:rsidP="003449FE">
            <w:pPr>
              <w:spacing w:after="0"/>
            </w:pPr>
          </w:p>
        </w:tc>
      </w:tr>
      <w:tr w:rsidR="00D724BB" w:rsidRPr="00841A67" w14:paraId="6F35B50B" w14:textId="77777777" w:rsidTr="003449FE">
        <w:tc>
          <w:tcPr>
            <w:tcW w:w="3119" w:type="dxa"/>
            <w:shd w:val="clear" w:color="auto" w:fill="auto"/>
          </w:tcPr>
          <w:p w14:paraId="525E501B" w14:textId="77777777" w:rsidR="00D724BB" w:rsidRPr="00841A67" w:rsidRDefault="00D724BB" w:rsidP="003449FE">
            <w:pPr>
              <w:spacing w:after="0"/>
              <w:rPr>
                <w:b/>
              </w:rPr>
            </w:pPr>
            <w:r w:rsidRPr="00841A67">
              <w:rPr>
                <w:b/>
              </w:rPr>
              <w:t>Почтовый адрес</w:t>
            </w:r>
          </w:p>
        </w:tc>
        <w:tc>
          <w:tcPr>
            <w:tcW w:w="7087" w:type="dxa"/>
            <w:shd w:val="clear" w:color="auto" w:fill="auto"/>
          </w:tcPr>
          <w:p w14:paraId="0733F474" w14:textId="77777777" w:rsidR="00D724BB" w:rsidRPr="00841A67" w:rsidRDefault="00D724BB" w:rsidP="003449FE">
            <w:pPr>
              <w:spacing w:after="0"/>
            </w:pPr>
          </w:p>
        </w:tc>
      </w:tr>
      <w:tr w:rsidR="00D724BB" w:rsidRPr="00841A67" w14:paraId="174B0F44" w14:textId="77777777" w:rsidTr="003449FE">
        <w:tc>
          <w:tcPr>
            <w:tcW w:w="3119" w:type="dxa"/>
            <w:shd w:val="clear" w:color="auto" w:fill="auto"/>
          </w:tcPr>
          <w:p w14:paraId="7A6F5BF5" w14:textId="77777777" w:rsidR="00D724BB" w:rsidRPr="00841A67" w:rsidRDefault="00D724BB" w:rsidP="003449FE">
            <w:pPr>
              <w:spacing w:after="0"/>
              <w:rPr>
                <w:b/>
              </w:rPr>
            </w:pPr>
            <w:r w:rsidRPr="00841A67">
              <w:rPr>
                <w:b/>
              </w:rPr>
              <w:t>Телефоны с указанием кода</w:t>
            </w:r>
          </w:p>
        </w:tc>
        <w:tc>
          <w:tcPr>
            <w:tcW w:w="7087" w:type="dxa"/>
            <w:shd w:val="clear" w:color="auto" w:fill="auto"/>
          </w:tcPr>
          <w:p w14:paraId="1D27B4AD" w14:textId="77777777" w:rsidR="00D724BB" w:rsidRPr="00841A67" w:rsidRDefault="00D724BB" w:rsidP="003449FE">
            <w:pPr>
              <w:spacing w:after="0"/>
            </w:pPr>
          </w:p>
        </w:tc>
      </w:tr>
      <w:tr w:rsidR="00D724BB" w:rsidRPr="00841A67" w14:paraId="3BF3E6D3" w14:textId="77777777" w:rsidTr="003449FE">
        <w:tc>
          <w:tcPr>
            <w:tcW w:w="3119" w:type="dxa"/>
            <w:shd w:val="clear" w:color="auto" w:fill="auto"/>
          </w:tcPr>
          <w:p w14:paraId="359562F2" w14:textId="77777777" w:rsidR="00D724BB" w:rsidRPr="00841A67" w:rsidRDefault="00D724BB" w:rsidP="003449FE">
            <w:pPr>
              <w:spacing w:after="0"/>
              <w:rPr>
                <w:b/>
              </w:rPr>
            </w:pPr>
            <w:r w:rsidRPr="00841A67">
              <w:rPr>
                <w:b/>
              </w:rPr>
              <w:t>ИНН</w:t>
            </w:r>
          </w:p>
        </w:tc>
        <w:tc>
          <w:tcPr>
            <w:tcW w:w="7087" w:type="dxa"/>
            <w:shd w:val="clear" w:color="auto" w:fill="auto"/>
          </w:tcPr>
          <w:p w14:paraId="3F019D14" w14:textId="77777777" w:rsidR="00D724BB" w:rsidRPr="00841A67" w:rsidRDefault="00D724BB" w:rsidP="003449FE">
            <w:pPr>
              <w:spacing w:after="0"/>
            </w:pPr>
          </w:p>
        </w:tc>
      </w:tr>
      <w:tr w:rsidR="00D724BB" w:rsidRPr="00841A67" w14:paraId="7A9E7AE6" w14:textId="77777777" w:rsidTr="003449FE">
        <w:tc>
          <w:tcPr>
            <w:tcW w:w="3119" w:type="dxa"/>
            <w:shd w:val="clear" w:color="auto" w:fill="auto"/>
          </w:tcPr>
          <w:p w14:paraId="16EB0F56" w14:textId="77777777" w:rsidR="00D724BB" w:rsidRPr="00841A67" w:rsidRDefault="00D724BB" w:rsidP="003449FE">
            <w:pPr>
              <w:spacing w:after="0"/>
              <w:rPr>
                <w:b/>
              </w:rPr>
            </w:pPr>
            <w:r w:rsidRPr="00841A67">
              <w:rPr>
                <w:b/>
              </w:rPr>
              <w:t>КПП</w:t>
            </w:r>
          </w:p>
        </w:tc>
        <w:tc>
          <w:tcPr>
            <w:tcW w:w="7087" w:type="dxa"/>
            <w:shd w:val="clear" w:color="auto" w:fill="auto"/>
          </w:tcPr>
          <w:p w14:paraId="52B8122F" w14:textId="77777777" w:rsidR="00D724BB" w:rsidRPr="00841A67" w:rsidRDefault="00D724BB" w:rsidP="003449FE">
            <w:pPr>
              <w:spacing w:after="0"/>
            </w:pPr>
          </w:p>
        </w:tc>
      </w:tr>
      <w:tr w:rsidR="00D724BB" w:rsidRPr="00841A67" w14:paraId="7482165A" w14:textId="77777777" w:rsidTr="003449FE">
        <w:tc>
          <w:tcPr>
            <w:tcW w:w="3119" w:type="dxa"/>
            <w:shd w:val="clear" w:color="auto" w:fill="auto"/>
          </w:tcPr>
          <w:p w14:paraId="2CDDC3FD" w14:textId="77777777" w:rsidR="00D724BB" w:rsidRPr="00841A67" w:rsidRDefault="00D724BB" w:rsidP="003449FE">
            <w:pPr>
              <w:spacing w:after="0"/>
              <w:rPr>
                <w:b/>
              </w:rPr>
            </w:pPr>
            <w:r w:rsidRPr="00841A67">
              <w:rPr>
                <w:b/>
              </w:rPr>
              <w:t>ОГРН / ОГРНИП</w:t>
            </w:r>
          </w:p>
        </w:tc>
        <w:tc>
          <w:tcPr>
            <w:tcW w:w="7087" w:type="dxa"/>
            <w:shd w:val="clear" w:color="auto" w:fill="auto"/>
          </w:tcPr>
          <w:p w14:paraId="52B49341" w14:textId="77777777" w:rsidR="00D724BB" w:rsidRPr="00841A67" w:rsidRDefault="00D724BB" w:rsidP="003449FE">
            <w:pPr>
              <w:spacing w:after="0"/>
            </w:pPr>
          </w:p>
        </w:tc>
      </w:tr>
      <w:tr w:rsidR="00D724BB" w:rsidRPr="00841A67" w14:paraId="7138A46B" w14:textId="77777777" w:rsidTr="003449FE">
        <w:tc>
          <w:tcPr>
            <w:tcW w:w="3119" w:type="dxa"/>
            <w:shd w:val="clear" w:color="auto" w:fill="auto"/>
          </w:tcPr>
          <w:p w14:paraId="3DA0708F" w14:textId="77777777" w:rsidR="00D724BB" w:rsidRPr="00841A67" w:rsidRDefault="00D724BB" w:rsidP="003449FE">
            <w:pPr>
              <w:spacing w:after="0"/>
              <w:rPr>
                <w:b/>
              </w:rPr>
            </w:pPr>
            <w:r w:rsidRPr="00841A67">
              <w:rPr>
                <w:b/>
              </w:rPr>
              <w:t>ОКПО</w:t>
            </w:r>
          </w:p>
        </w:tc>
        <w:tc>
          <w:tcPr>
            <w:tcW w:w="7087" w:type="dxa"/>
            <w:shd w:val="clear" w:color="auto" w:fill="auto"/>
          </w:tcPr>
          <w:p w14:paraId="4F0AED26" w14:textId="77777777" w:rsidR="00D724BB" w:rsidRPr="00841A67" w:rsidRDefault="00D724BB" w:rsidP="003449FE">
            <w:pPr>
              <w:spacing w:after="0"/>
            </w:pPr>
          </w:p>
        </w:tc>
      </w:tr>
      <w:tr w:rsidR="00D724BB" w:rsidRPr="00841A67" w14:paraId="33064A16" w14:textId="77777777" w:rsidTr="003449FE">
        <w:tc>
          <w:tcPr>
            <w:tcW w:w="3119" w:type="dxa"/>
            <w:shd w:val="clear" w:color="auto" w:fill="auto"/>
          </w:tcPr>
          <w:p w14:paraId="25088001" w14:textId="77777777" w:rsidR="00D724BB" w:rsidRPr="00841A67" w:rsidRDefault="00D724BB" w:rsidP="003449FE">
            <w:pPr>
              <w:spacing w:after="0"/>
              <w:rPr>
                <w:b/>
              </w:rPr>
            </w:pPr>
            <w:r w:rsidRPr="00841A67">
              <w:rPr>
                <w:b/>
              </w:rPr>
              <w:t>Адрес электронной почты</w:t>
            </w:r>
          </w:p>
        </w:tc>
        <w:tc>
          <w:tcPr>
            <w:tcW w:w="7087" w:type="dxa"/>
            <w:shd w:val="clear" w:color="auto" w:fill="auto"/>
          </w:tcPr>
          <w:p w14:paraId="522365D4" w14:textId="77777777" w:rsidR="00D724BB" w:rsidRPr="00841A67" w:rsidRDefault="00D724BB" w:rsidP="003449FE">
            <w:pPr>
              <w:spacing w:after="0"/>
            </w:pPr>
          </w:p>
        </w:tc>
      </w:tr>
      <w:tr w:rsidR="00D724BB" w:rsidRPr="00841A67" w14:paraId="68E24C4A" w14:textId="77777777" w:rsidTr="003449FE">
        <w:tc>
          <w:tcPr>
            <w:tcW w:w="3119" w:type="dxa"/>
            <w:shd w:val="clear" w:color="auto" w:fill="auto"/>
          </w:tcPr>
          <w:p w14:paraId="13550031" w14:textId="77777777" w:rsidR="00D724BB" w:rsidRPr="00841A67" w:rsidRDefault="00D724BB" w:rsidP="003449FE">
            <w:pPr>
              <w:spacing w:after="0"/>
              <w:rPr>
                <w:b/>
              </w:rPr>
            </w:pPr>
            <w:r w:rsidRPr="00841A67">
              <w:rPr>
                <w:b/>
              </w:rPr>
              <w:t>Банковские реквизиты:</w:t>
            </w:r>
          </w:p>
          <w:p w14:paraId="3EF5153E" w14:textId="77777777" w:rsidR="00D724BB" w:rsidRPr="00841A67" w:rsidRDefault="00D724BB" w:rsidP="003449FE">
            <w:pPr>
              <w:spacing w:after="0"/>
              <w:rPr>
                <w:b/>
              </w:rPr>
            </w:pPr>
          </w:p>
        </w:tc>
        <w:tc>
          <w:tcPr>
            <w:tcW w:w="7087" w:type="dxa"/>
            <w:shd w:val="clear" w:color="auto" w:fill="auto"/>
          </w:tcPr>
          <w:p w14:paraId="5B3CC343" w14:textId="77777777" w:rsidR="00D724BB" w:rsidRPr="00841A67" w:rsidRDefault="00D724BB" w:rsidP="003449FE">
            <w:pPr>
              <w:spacing w:after="0"/>
              <w:rPr>
                <w:spacing w:val="-3"/>
              </w:rPr>
            </w:pPr>
            <w:r w:rsidRPr="00841A67">
              <w:rPr>
                <w:spacing w:val="-3"/>
              </w:rPr>
              <w:t>Наименование обслуживающего банка: _________________________</w:t>
            </w:r>
          </w:p>
          <w:p w14:paraId="451BD614" w14:textId="77777777" w:rsidR="00D724BB" w:rsidRPr="00841A67" w:rsidRDefault="00D724BB" w:rsidP="003449FE">
            <w:pPr>
              <w:spacing w:after="0"/>
              <w:rPr>
                <w:spacing w:val="-3"/>
              </w:rPr>
            </w:pPr>
            <w:r w:rsidRPr="00841A67">
              <w:rPr>
                <w:spacing w:val="-3"/>
              </w:rPr>
              <w:t>Расчетный счет: _____________________________________</w:t>
            </w:r>
          </w:p>
          <w:p w14:paraId="57F096F4" w14:textId="77777777" w:rsidR="00D724BB" w:rsidRPr="00841A67" w:rsidRDefault="00D724BB" w:rsidP="003449FE">
            <w:pPr>
              <w:spacing w:after="0"/>
            </w:pPr>
            <w:r w:rsidRPr="00841A67">
              <w:rPr>
                <w:spacing w:val="-3"/>
              </w:rPr>
              <w:t xml:space="preserve"> </w:t>
            </w:r>
            <w:r w:rsidRPr="00841A67">
              <w:t>Корреспондентский счет: ____________________________</w:t>
            </w:r>
          </w:p>
          <w:p w14:paraId="43DBF8BD" w14:textId="77777777" w:rsidR="00D724BB" w:rsidRPr="00841A67" w:rsidRDefault="00D724BB" w:rsidP="003449FE">
            <w:pPr>
              <w:spacing w:after="0"/>
            </w:pPr>
            <w:r w:rsidRPr="00841A67">
              <w:t>БИК: ___________________</w:t>
            </w:r>
          </w:p>
        </w:tc>
      </w:tr>
      <w:tr w:rsidR="00D724BB" w:rsidRPr="00841A67" w14:paraId="749D272F" w14:textId="77777777" w:rsidTr="003449FE">
        <w:tc>
          <w:tcPr>
            <w:tcW w:w="3119" w:type="dxa"/>
            <w:shd w:val="clear" w:color="auto" w:fill="auto"/>
          </w:tcPr>
          <w:p w14:paraId="4C95A6B9" w14:textId="77777777" w:rsidR="00D724BB" w:rsidRPr="00841A67" w:rsidRDefault="00D724BB" w:rsidP="003449FE">
            <w:pPr>
              <w:spacing w:after="0"/>
              <w:rPr>
                <w:b/>
              </w:rPr>
            </w:pPr>
            <w:r w:rsidRPr="00841A67">
              <w:rPr>
                <w:b/>
              </w:rPr>
              <w:t>Ф.И.О. руководителя участника закупки (или уполномоченного представителя), контактный телефон</w:t>
            </w:r>
          </w:p>
        </w:tc>
        <w:tc>
          <w:tcPr>
            <w:tcW w:w="7087" w:type="dxa"/>
            <w:shd w:val="clear" w:color="auto" w:fill="auto"/>
          </w:tcPr>
          <w:p w14:paraId="2429DA01" w14:textId="77777777" w:rsidR="00D724BB" w:rsidRPr="00841A67" w:rsidRDefault="00D724BB" w:rsidP="003449FE">
            <w:pPr>
              <w:spacing w:after="0"/>
            </w:pPr>
          </w:p>
        </w:tc>
      </w:tr>
    </w:tbl>
    <w:p w14:paraId="4BF53993" w14:textId="77777777" w:rsidR="00D724BB" w:rsidRPr="00841A67" w:rsidRDefault="00D724BB" w:rsidP="00D724BB">
      <w:pPr>
        <w:shd w:val="clear" w:color="auto" w:fill="FFFFFF"/>
        <w:spacing w:after="0"/>
        <w:jc w:val="center"/>
        <w:rPr>
          <w:rFonts w:eastAsia="Calibri"/>
        </w:rPr>
      </w:pPr>
    </w:p>
    <w:p w14:paraId="19AE8DDA" w14:textId="77777777" w:rsidR="00D724BB" w:rsidRPr="00841A67" w:rsidRDefault="00D724BB" w:rsidP="00D724BB">
      <w:pPr>
        <w:shd w:val="clear" w:color="auto" w:fill="FFFFFF"/>
        <w:spacing w:after="0"/>
        <w:contextualSpacing/>
        <w:rPr>
          <w:rFonts w:eastAsia="Calibri"/>
        </w:rPr>
      </w:pPr>
      <w:r w:rsidRPr="00841A67">
        <w:rPr>
          <w:rFonts w:eastAsia="Calibri"/>
        </w:rPr>
        <w:t xml:space="preserve">____________________________________________________ </w:t>
      </w:r>
    </w:p>
    <w:p w14:paraId="5884A8AE" w14:textId="77777777" w:rsidR="00D724BB" w:rsidRPr="00841A67" w:rsidRDefault="00D724BB" w:rsidP="00D724BB">
      <w:pPr>
        <w:shd w:val="clear" w:color="auto" w:fill="FFFFFF"/>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7447F5CC" w14:textId="77777777" w:rsidR="00D724BB" w:rsidRPr="00841A67" w:rsidRDefault="00D724BB" w:rsidP="00D724BB">
      <w:pPr>
        <w:shd w:val="clear" w:color="auto" w:fill="FFFFFF"/>
        <w:contextualSpacing/>
        <w:rPr>
          <w:rFonts w:eastAsia="Calibri"/>
          <w:i/>
          <w:lang w:eastAsia="en-US"/>
        </w:rPr>
      </w:pPr>
    </w:p>
    <w:p w14:paraId="07AD841B" w14:textId="77777777" w:rsidR="00D724BB" w:rsidRPr="00841A67" w:rsidRDefault="00D724BB" w:rsidP="00D724BB">
      <w:pPr>
        <w:shd w:val="clear" w:color="auto" w:fill="FFFFFF"/>
        <w:contextualSpacing/>
        <w:rPr>
          <w:rFonts w:eastAsia="Calibri"/>
          <w:i/>
          <w:lang w:eastAsia="en-US"/>
        </w:rPr>
      </w:pPr>
      <w:r w:rsidRPr="00841A67">
        <w:rPr>
          <w:rFonts w:eastAsia="Calibri"/>
          <w:i/>
          <w:lang w:eastAsia="en-US"/>
        </w:rPr>
        <w:t>Подпись _____________   Ф.И.О. _____________</w:t>
      </w:r>
    </w:p>
    <w:p w14:paraId="26B1AFFD" w14:textId="77777777" w:rsidR="00D724BB" w:rsidRPr="00841A67" w:rsidRDefault="00D724BB" w:rsidP="00D724BB">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09B94EE3" w14:textId="77777777" w:rsidR="00D724BB" w:rsidRPr="00841A67" w:rsidRDefault="00D724BB" w:rsidP="00D724BB">
      <w:pPr>
        <w:shd w:val="clear" w:color="auto" w:fill="FFFFFF"/>
        <w:spacing w:after="0"/>
        <w:contextualSpacing/>
        <w:rPr>
          <w:rFonts w:eastAsia="Calibri"/>
          <w:i/>
        </w:rPr>
      </w:pPr>
    </w:p>
    <w:p w14:paraId="25140301" w14:textId="77777777" w:rsidR="00D724BB" w:rsidRPr="00841A67" w:rsidRDefault="00D724BB" w:rsidP="00D724BB">
      <w:pPr>
        <w:spacing w:after="0"/>
        <w:contextualSpacing/>
        <w:rPr>
          <w:rFonts w:eastAsia="Calibri"/>
        </w:rPr>
      </w:pPr>
    </w:p>
    <w:p w14:paraId="0BC3FB1C" w14:textId="77777777" w:rsidR="00D724BB" w:rsidRPr="00841A67" w:rsidRDefault="00D724BB" w:rsidP="00D724BB">
      <w:pPr>
        <w:spacing w:after="0"/>
        <w:contextualSpacing/>
        <w:rPr>
          <w:rFonts w:eastAsia="Calibri"/>
        </w:rPr>
      </w:pPr>
      <w:r w:rsidRPr="00841A67">
        <w:rPr>
          <w:rFonts w:eastAsia="Calibri"/>
        </w:rPr>
        <w:t>Дата "___"______________ 2024 г.</w:t>
      </w:r>
      <w:r w:rsidRPr="00841A67">
        <w:rPr>
          <w:rFonts w:eastAsia="Calibri"/>
        </w:rPr>
        <w:tab/>
      </w:r>
      <w:r w:rsidRPr="00841A67">
        <w:rPr>
          <w:rFonts w:eastAsia="Calibri"/>
        </w:rPr>
        <w:tab/>
      </w:r>
      <w:r w:rsidRPr="00841A67">
        <w:rPr>
          <w:rFonts w:eastAsia="Calibri"/>
        </w:rPr>
        <w:tab/>
      </w:r>
      <w:r w:rsidRPr="00841A67">
        <w:rPr>
          <w:rFonts w:eastAsia="Calibri"/>
        </w:rPr>
        <w:tab/>
      </w:r>
    </w:p>
    <w:p w14:paraId="7885080E" w14:textId="77777777" w:rsidR="00D724BB" w:rsidRPr="00841A67" w:rsidRDefault="00D724BB" w:rsidP="00D724BB">
      <w:pPr>
        <w:spacing w:after="0"/>
      </w:pPr>
    </w:p>
    <w:p w14:paraId="22930BB5" w14:textId="77777777" w:rsidR="00D724BB" w:rsidRPr="00841A67" w:rsidRDefault="00D724BB" w:rsidP="00D724BB">
      <w:pPr>
        <w:keepNext/>
        <w:spacing w:after="0"/>
        <w:outlineLvl w:val="1"/>
        <w:rPr>
          <w:b/>
        </w:rPr>
      </w:pPr>
    </w:p>
    <w:p w14:paraId="7E34D3BA" w14:textId="77777777" w:rsidR="00D724BB" w:rsidRPr="00841A67" w:rsidRDefault="00D724BB" w:rsidP="00D724BB">
      <w:pPr>
        <w:spacing w:after="0"/>
        <w:rPr>
          <w:b/>
        </w:rPr>
      </w:pPr>
    </w:p>
    <w:p w14:paraId="4BAB7085" w14:textId="77777777" w:rsidR="00D724BB" w:rsidRPr="00841A67" w:rsidRDefault="00D724BB" w:rsidP="00D724BB">
      <w:pPr>
        <w:keepNext/>
        <w:spacing w:after="0"/>
        <w:outlineLvl w:val="1"/>
        <w:rPr>
          <w:b/>
        </w:rPr>
        <w:sectPr w:rsidR="00D724BB" w:rsidRPr="00841A67" w:rsidSect="00D724BB">
          <w:pgSz w:w="11906" w:h="16838"/>
          <w:pgMar w:top="709" w:right="567" w:bottom="567" w:left="1134" w:header="709" w:footer="709" w:gutter="0"/>
          <w:cols w:space="708"/>
          <w:docGrid w:linePitch="360"/>
        </w:sectPr>
      </w:pPr>
    </w:p>
    <w:p w14:paraId="0B08722A" w14:textId="77777777" w:rsidR="00D724BB" w:rsidRPr="00841A67" w:rsidRDefault="00D724BB" w:rsidP="00D724BB">
      <w:pPr>
        <w:keepNext/>
        <w:spacing w:after="0"/>
        <w:outlineLvl w:val="1"/>
        <w:rPr>
          <w:b/>
          <w:caps/>
        </w:rPr>
      </w:pPr>
      <w:r w:rsidRPr="00841A67">
        <w:rPr>
          <w:b/>
        </w:rPr>
        <w:lastRenderedPageBreak/>
        <w:t xml:space="preserve">ФОРМА 3. </w:t>
      </w:r>
      <w:bookmarkEnd w:id="22"/>
    </w:p>
    <w:p w14:paraId="5E10728C" w14:textId="77777777" w:rsidR="00D724BB" w:rsidRPr="00841A67" w:rsidRDefault="00D724BB" w:rsidP="00D724BB">
      <w:pPr>
        <w:spacing w:after="0"/>
      </w:pPr>
    </w:p>
    <w:bookmarkEnd w:id="23"/>
    <w:bookmarkEnd w:id="24"/>
    <w:bookmarkEnd w:id="25"/>
    <w:bookmarkEnd w:id="26"/>
    <w:bookmarkEnd w:id="27"/>
    <w:bookmarkEnd w:id="28"/>
    <w:p w14:paraId="38075507" w14:textId="77777777" w:rsidR="00D724BB" w:rsidRPr="00841A67" w:rsidRDefault="00D724BB" w:rsidP="00D724BB">
      <w:pPr>
        <w:shd w:val="clear" w:color="auto" w:fill="FFFFFF"/>
        <w:spacing w:after="0"/>
        <w:jc w:val="center"/>
        <w:rPr>
          <w:rFonts w:eastAsia="Calibri"/>
          <w:b/>
        </w:rPr>
      </w:pPr>
      <w:r w:rsidRPr="00841A67">
        <w:rPr>
          <w:rFonts w:eastAsia="Calibri"/>
          <w:b/>
          <w:bCs/>
          <w:spacing w:val="-10"/>
        </w:rPr>
        <w:t>ОПИСЬ ДОКУМЕНТОВ, ПРЕДСТАВЛЯЕМЫХ ДЛЯ УЧАСТИЯ В ЗАКУПКЕ</w:t>
      </w:r>
    </w:p>
    <w:p w14:paraId="0C55C42A" w14:textId="77777777" w:rsidR="00D724BB" w:rsidRPr="00841A67" w:rsidRDefault="00D724BB" w:rsidP="00D724BB">
      <w:pPr>
        <w:spacing w:after="0"/>
        <w:contextualSpacing/>
        <w:rPr>
          <w:rFonts w:eastAsia="Calibri"/>
        </w:rPr>
      </w:pPr>
    </w:p>
    <w:p w14:paraId="515331D5" w14:textId="77777777" w:rsidR="00D724BB" w:rsidRPr="00841A67" w:rsidRDefault="00D724BB" w:rsidP="00D724BB">
      <w:pPr>
        <w:spacing w:after="0"/>
        <w:contextualSpacing/>
        <w:rPr>
          <w:rFonts w:eastAsia="Calibri"/>
        </w:rPr>
      </w:pPr>
      <w:r w:rsidRPr="00841A67">
        <w:rPr>
          <w:rFonts w:eastAsia="Calibri"/>
        </w:rPr>
        <w:t>Настоящим _______________________________________________________________</w:t>
      </w:r>
    </w:p>
    <w:p w14:paraId="7FABA984" w14:textId="77777777" w:rsidR="00D724BB" w:rsidRPr="00841A67" w:rsidRDefault="00D724BB" w:rsidP="00D724BB">
      <w:pPr>
        <w:spacing w:after="0"/>
        <w:contextualSpacing/>
        <w:jc w:val="center"/>
        <w:rPr>
          <w:rFonts w:eastAsia="Calibri"/>
          <w:i/>
        </w:rPr>
      </w:pPr>
      <w:r w:rsidRPr="00841A67">
        <w:rPr>
          <w:rFonts w:eastAsia="Calibri"/>
          <w:i/>
        </w:rPr>
        <w:t xml:space="preserve">наименование участника закупки </w:t>
      </w:r>
    </w:p>
    <w:p w14:paraId="779337CB" w14:textId="77777777" w:rsidR="00D724BB" w:rsidRPr="00841A67" w:rsidRDefault="00D724BB" w:rsidP="00D724BB">
      <w:pPr>
        <w:spacing w:after="0"/>
        <w:ind w:right="282"/>
        <w:contextualSpacing/>
        <w:rPr>
          <w:rFonts w:eastAsia="Calibri"/>
        </w:rPr>
      </w:pPr>
      <w:r w:rsidRPr="00841A67">
        <w:rPr>
          <w:rFonts w:eastAsia="Calibri"/>
        </w:rPr>
        <w:t xml:space="preserve">подтверждаю, что для участия в закупке, которая проводится </w:t>
      </w:r>
      <w:r w:rsidRPr="00841A67">
        <w:rPr>
          <w:rFonts w:eastAsia="Calibri"/>
          <w:b/>
        </w:rPr>
        <w:t xml:space="preserve">некоммерческой организацией </w:t>
      </w:r>
      <w:r w:rsidRPr="00841A67">
        <w:rPr>
          <w:rFonts w:eastAsia="Calibri"/>
        </w:rPr>
        <w:t>"</w:t>
      </w:r>
      <w:r w:rsidRPr="00841A67">
        <w:rPr>
          <w:rFonts w:eastAsia="Calibri"/>
          <w:b/>
        </w:rPr>
        <w:t>Пермский фонд развития предпринимательства</w:t>
      </w:r>
      <w:r w:rsidRPr="00841A67">
        <w:rPr>
          <w:rFonts w:eastAsia="Calibri"/>
        </w:rPr>
        <w:t>", направляются нижеперечисленные документы:</w:t>
      </w:r>
    </w:p>
    <w:p w14:paraId="65D056E9" w14:textId="77777777" w:rsidR="00D724BB" w:rsidRPr="00841A67" w:rsidRDefault="00D724BB" w:rsidP="00D724BB">
      <w:pPr>
        <w:spacing w:after="0"/>
        <w:contextualSpacing/>
        <w:rPr>
          <w:rFonts w:eastAsia="Calibri"/>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724BB" w:rsidRPr="00841A67" w14:paraId="319C6753" w14:textId="77777777" w:rsidTr="003449FE">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4A325B4" w14:textId="77777777" w:rsidR="00D724BB" w:rsidRPr="00841A67" w:rsidRDefault="00D724BB" w:rsidP="003449FE">
            <w:pPr>
              <w:shd w:val="clear" w:color="auto" w:fill="FFFFFF"/>
              <w:spacing w:after="0"/>
              <w:jc w:val="center"/>
              <w:rPr>
                <w:rFonts w:eastAsia="Calibri"/>
              </w:rPr>
            </w:pPr>
            <w:r w:rsidRPr="00841A67">
              <w:rPr>
                <w:rFonts w:eastAsia="Calibri"/>
                <w:b/>
                <w:bCs/>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1EA23F1" w14:textId="77777777" w:rsidR="00D724BB" w:rsidRPr="00841A67" w:rsidRDefault="00D724BB" w:rsidP="003449FE">
            <w:pPr>
              <w:shd w:val="clear" w:color="auto" w:fill="FFFFFF"/>
              <w:spacing w:after="0"/>
              <w:jc w:val="center"/>
              <w:rPr>
                <w:rFonts w:eastAsia="Calibri"/>
              </w:rPr>
            </w:pPr>
            <w:r w:rsidRPr="00841A67">
              <w:rPr>
                <w:rFonts w:eastAsia="Calibri"/>
                <w:b/>
                <w:bCs/>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E7174D9" w14:textId="77777777" w:rsidR="00D724BB" w:rsidRPr="00841A67" w:rsidRDefault="00D724BB" w:rsidP="003449FE">
            <w:pPr>
              <w:shd w:val="clear" w:color="auto" w:fill="FFFFFF"/>
              <w:spacing w:after="0"/>
              <w:ind w:right="384"/>
              <w:jc w:val="center"/>
              <w:rPr>
                <w:rFonts w:eastAsia="Calibri"/>
              </w:rPr>
            </w:pPr>
            <w:r w:rsidRPr="00841A67">
              <w:rPr>
                <w:rFonts w:eastAsia="Calibri"/>
                <w:b/>
                <w:bCs/>
              </w:rPr>
              <w:t>Количество листов</w:t>
            </w:r>
          </w:p>
        </w:tc>
      </w:tr>
      <w:tr w:rsidR="00D724BB" w:rsidRPr="00841A67" w14:paraId="665F4DD5" w14:textId="77777777" w:rsidTr="003449FE">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34B85D"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991A01F"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62B8CB62" w14:textId="77777777" w:rsidR="00D724BB" w:rsidRPr="00841A67" w:rsidRDefault="00D724BB" w:rsidP="003449FE">
            <w:pPr>
              <w:shd w:val="clear" w:color="auto" w:fill="FFFFFF"/>
              <w:spacing w:after="0"/>
              <w:rPr>
                <w:rFonts w:eastAsia="Calibri"/>
              </w:rPr>
            </w:pPr>
          </w:p>
        </w:tc>
      </w:tr>
      <w:tr w:rsidR="00D724BB" w:rsidRPr="00841A67" w14:paraId="46235C64" w14:textId="77777777" w:rsidTr="003449FE">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139DF69"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43CA2B9" w14:textId="77777777" w:rsidR="00D724BB" w:rsidRPr="00841A67" w:rsidRDefault="00D724BB" w:rsidP="003449FE">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53B7C7B" w14:textId="77777777" w:rsidR="00D724BB" w:rsidRPr="00841A67" w:rsidRDefault="00D724BB" w:rsidP="003449FE">
            <w:pPr>
              <w:shd w:val="clear" w:color="auto" w:fill="FFFFFF"/>
              <w:spacing w:after="0"/>
              <w:rPr>
                <w:rFonts w:eastAsia="Calibri"/>
              </w:rPr>
            </w:pPr>
          </w:p>
        </w:tc>
      </w:tr>
      <w:tr w:rsidR="00D724BB" w:rsidRPr="00841A67" w14:paraId="35E68FD7" w14:textId="77777777" w:rsidTr="003449FE">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59C3CC5"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5D4469A" w14:textId="77777777" w:rsidR="00D724BB" w:rsidRPr="00841A67" w:rsidRDefault="00D724BB" w:rsidP="003449FE">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BA57783" w14:textId="77777777" w:rsidR="00D724BB" w:rsidRPr="00841A67" w:rsidRDefault="00D724BB" w:rsidP="003449FE">
            <w:pPr>
              <w:shd w:val="clear" w:color="auto" w:fill="FFFFFF"/>
              <w:spacing w:after="0"/>
              <w:rPr>
                <w:rFonts w:eastAsia="Calibri"/>
              </w:rPr>
            </w:pPr>
          </w:p>
        </w:tc>
      </w:tr>
      <w:tr w:rsidR="00D724BB" w:rsidRPr="00841A67" w14:paraId="74443D78" w14:textId="77777777" w:rsidTr="003449FE">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9290E3C"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713F98C" w14:textId="77777777" w:rsidR="00D724BB" w:rsidRPr="00841A67" w:rsidRDefault="00D724BB" w:rsidP="003449FE">
            <w:pPr>
              <w:shd w:val="clear" w:color="auto" w:fill="FFFFFF"/>
              <w:spacing w:after="0"/>
              <w:rPr>
                <w:rFonts w:eastAsia="Calibri"/>
                <w:spacing w:val="-1"/>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4596354" w14:textId="77777777" w:rsidR="00D724BB" w:rsidRPr="00841A67" w:rsidRDefault="00D724BB" w:rsidP="003449FE">
            <w:pPr>
              <w:shd w:val="clear" w:color="auto" w:fill="FFFFFF"/>
              <w:spacing w:after="0"/>
              <w:rPr>
                <w:rFonts w:eastAsia="Calibri"/>
              </w:rPr>
            </w:pPr>
          </w:p>
        </w:tc>
      </w:tr>
      <w:tr w:rsidR="00D724BB" w:rsidRPr="00841A67" w14:paraId="27B54F7C"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8F70805"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7FBA985"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CA316FA" w14:textId="77777777" w:rsidR="00D724BB" w:rsidRPr="00841A67" w:rsidRDefault="00D724BB" w:rsidP="003449FE">
            <w:pPr>
              <w:shd w:val="clear" w:color="auto" w:fill="FFFFFF"/>
              <w:spacing w:after="0"/>
              <w:rPr>
                <w:rFonts w:eastAsia="Calibri"/>
              </w:rPr>
            </w:pPr>
          </w:p>
        </w:tc>
      </w:tr>
      <w:tr w:rsidR="00D724BB" w:rsidRPr="00841A67" w14:paraId="4888C6BB"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1B719A4"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85FA15E"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7BE3F22" w14:textId="77777777" w:rsidR="00D724BB" w:rsidRPr="00841A67" w:rsidRDefault="00D724BB" w:rsidP="003449FE">
            <w:pPr>
              <w:shd w:val="clear" w:color="auto" w:fill="FFFFFF"/>
              <w:spacing w:after="0"/>
              <w:rPr>
                <w:rFonts w:eastAsia="Calibri"/>
              </w:rPr>
            </w:pPr>
          </w:p>
        </w:tc>
      </w:tr>
      <w:tr w:rsidR="00D724BB" w:rsidRPr="00841A67" w14:paraId="3D2EB47C"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23CC36F"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224873"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42366D" w14:textId="77777777" w:rsidR="00D724BB" w:rsidRPr="00841A67" w:rsidRDefault="00D724BB" w:rsidP="003449FE">
            <w:pPr>
              <w:shd w:val="clear" w:color="auto" w:fill="FFFFFF"/>
              <w:spacing w:after="0"/>
              <w:rPr>
                <w:rFonts w:eastAsia="Calibri"/>
              </w:rPr>
            </w:pPr>
          </w:p>
        </w:tc>
      </w:tr>
      <w:tr w:rsidR="00D724BB" w:rsidRPr="00841A67" w14:paraId="2EF9F156"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3CEDE6D"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237CC38"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61A26B44" w14:textId="77777777" w:rsidR="00D724BB" w:rsidRPr="00841A67" w:rsidRDefault="00D724BB" w:rsidP="003449FE">
            <w:pPr>
              <w:shd w:val="clear" w:color="auto" w:fill="FFFFFF"/>
              <w:spacing w:after="0"/>
              <w:rPr>
                <w:rFonts w:eastAsia="Calibri"/>
              </w:rPr>
            </w:pPr>
          </w:p>
        </w:tc>
      </w:tr>
      <w:tr w:rsidR="00D724BB" w:rsidRPr="00841A67" w14:paraId="378A648E"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5AC3DB8"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BC88EA3"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814F867" w14:textId="77777777" w:rsidR="00D724BB" w:rsidRPr="00841A67" w:rsidRDefault="00D724BB" w:rsidP="003449FE">
            <w:pPr>
              <w:shd w:val="clear" w:color="auto" w:fill="FFFFFF"/>
              <w:spacing w:after="0"/>
              <w:rPr>
                <w:rFonts w:eastAsia="Calibri"/>
              </w:rPr>
            </w:pPr>
          </w:p>
        </w:tc>
      </w:tr>
      <w:tr w:rsidR="00D724BB" w:rsidRPr="00841A67" w14:paraId="425447D1"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3406CF5"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9A0D6E2"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A607ACF" w14:textId="77777777" w:rsidR="00D724BB" w:rsidRPr="00841A67" w:rsidRDefault="00D724BB" w:rsidP="003449FE">
            <w:pPr>
              <w:shd w:val="clear" w:color="auto" w:fill="FFFFFF"/>
              <w:spacing w:after="0"/>
              <w:rPr>
                <w:rFonts w:eastAsia="Calibri"/>
              </w:rPr>
            </w:pPr>
          </w:p>
        </w:tc>
      </w:tr>
      <w:tr w:rsidR="00D724BB" w:rsidRPr="00841A67" w14:paraId="1C0B1E0A"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653F6FE"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372E7D"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5FF3E70" w14:textId="77777777" w:rsidR="00D724BB" w:rsidRPr="00841A67" w:rsidRDefault="00D724BB" w:rsidP="003449FE">
            <w:pPr>
              <w:shd w:val="clear" w:color="auto" w:fill="FFFFFF"/>
              <w:spacing w:after="0"/>
              <w:rPr>
                <w:rFonts w:eastAsia="Calibri"/>
              </w:rPr>
            </w:pPr>
          </w:p>
        </w:tc>
      </w:tr>
      <w:tr w:rsidR="00D724BB" w:rsidRPr="00841A67" w14:paraId="5F2BCE1F"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18C26D1"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8BA212E"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797A1EE" w14:textId="77777777" w:rsidR="00D724BB" w:rsidRPr="00841A67" w:rsidRDefault="00D724BB" w:rsidP="003449FE">
            <w:pPr>
              <w:shd w:val="clear" w:color="auto" w:fill="FFFFFF"/>
              <w:spacing w:after="0"/>
              <w:rPr>
                <w:rFonts w:eastAsia="Calibri"/>
              </w:rPr>
            </w:pPr>
          </w:p>
        </w:tc>
      </w:tr>
      <w:tr w:rsidR="00D724BB" w:rsidRPr="00841A67" w14:paraId="60C8C089"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E8F70FA"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FEDE802"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4EA6F9D" w14:textId="77777777" w:rsidR="00D724BB" w:rsidRPr="00841A67" w:rsidRDefault="00D724BB" w:rsidP="003449FE">
            <w:pPr>
              <w:shd w:val="clear" w:color="auto" w:fill="FFFFFF"/>
              <w:spacing w:after="0"/>
              <w:rPr>
                <w:rFonts w:eastAsia="Calibri"/>
              </w:rPr>
            </w:pPr>
          </w:p>
        </w:tc>
      </w:tr>
      <w:tr w:rsidR="00D724BB" w:rsidRPr="00841A67" w14:paraId="30BC75EF"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08F3432"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0D20F45"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5A0B13D" w14:textId="77777777" w:rsidR="00D724BB" w:rsidRPr="00841A67" w:rsidRDefault="00D724BB" w:rsidP="003449FE">
            <w:pPr>
              <w:shd w:val="clear" w:color="auto" w:fill="FFFFFF"/>
              <w:spacing w:after="0"/>
              <w:rPr>
                <w:rFonts w:eastAsia="Calibri"/>
              </w:rPr>
            </w:pPr>
          </w:p>
        </w:tc>
      </w:tr>
      <w:tr w:rsidR="00D724BB" w:rsidRPr="00841A67" w14:paraId="623C9821"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9052691"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5A57339"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74236CA" w14:textId="77777777" w:rsidR="00D724BB" w:rsidRPr="00841A67" w:rsidRDefault="00D724BB" w:rsidP="003449FE">
            <w:pPr>
              <w:shd w:val="clear" w:color="auto" w:fill="FFFFFF"/>
              <w:spacing w:after="0"/>
              <w:rPr>
                <w:rFonts w:eastAsia="Calibri"/>
              </w:rPr>
            </w:pPr>
          </w:p>
        </w:tc>
      </w:tr>
      <w:tr w:rsidR="00D724BB" w:rsidRPr="00841A67" w14:paraId="0EAC4995"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9A52565"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F9873BF"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69D6157" w14:textId="77777777" w:rsidR="00D724BB" w:rsidRPr="00841A67" w:rsidRDefault="00D724BB" w:rsidP="003449FE">
            <w:pPr>
              <w:shd w:val="clear" w:color="auto" w:fill="FFFFFF"/>
              <w:spacing w:after="0"/>
              <w:rPr>
                <w:rFonts w:eastAsia="Calibri"/>
              </w:rPr>
            </w:pPr>
          </w:p>
        </w:tc>
      </w:tr>
      <w:tr w:rsidR="00D724BB" w:rsidRPr="00841A67" w14:paraId="0A169E5A"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28FA017"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AFD465B" w14:textId="77777777" w:rsidR="00D724BB" w:rsidRPr="00841A67" w:rsidRDefault="00D724BB" w:rsidP="003449FE">
            <w:pPr>
              <w:shd w:val="clear" w:color="auto" w:fill="FFFFFF"/>
              <w:spacing w:after="0"/>
              <w:rPr>
                <w:rFonts w:eastAsia="Calibri"/>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80ED26" w14:textId="77777777" w:rsidR="00D724BB" w:rsidRPr="00841A67" w:rsidRDefault="00D724BB" w:rsidP="003449FE">
            <w:pPr>
              <w:shd w:val="clear" w:color="auto" w:fill="FFFFFF"/>
              <w:spacing w:after="0"/>
              <w:rPr>
                <w:rFonts w:eastAsia="Calibri"/>
              </w:rPr>
            </w:pPr>
          </w:p>
        </w:tc>
      </w:tr>
      <w:tr w:rsidR="00D724BB" w:rsidRPr="00841A67" w14:paraId="2B687169" w14:textId="77777777" w:rsidTr="003449FE">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C5AA7B" w14:textId="77777777" w:rsidR="00D724BB" w:rsidRPr="00841A67" w:rsidRDefault="00D724BB" w:rsidP="003449FE">
            <w:pPr>
              <w:shd w:val="clear" w:color="auto" w:fill="FFFFFF"/>
              <w:spacing w:after="0"/>
              <w:rPr>
                <w:rFonts w:eastAsia="Calibri"/>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A29E49C" w14:textId="77777777" w:rsidR="00D724BB" w:rsidRPr="00841A67" w:rsidRDefault="00D724BB" w:rsidP="003449FE">
            <w:pPr>
              <w:shd w:val="clear" w:color="auto" w:fill="FFFFFF"/>
              <w:spacing w:after="0"/>
              <w:rPr>
                <w:rFonts w:eastAsia="Calibri"/>
              </w:rPr>
            </w:pPr>
            <w:r w:rsidRPr="00841A67">
              <w:rPr>
                <w:rFonts w:eastAsia="Calibri"/>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43409CB" w14:textId="77777777" w:rsidR="00D724BB" w:rsidRPr="00841A67" w:rsidRDefault="00D724BB" w:rsidP="003449FE">
            <w:pPr>
              <w:shd w:val="clear" w:color="auto" w:fill="FFFFFF"/>
              <w:spacing w:after="0"/>
              <w:rPr>
                <w:rFonts w:eastAsia="Calibri"/>
              </w:rPr>
            </w:pPr>
          </w:p>
        </w:tc>
      </w:tr>
    </w:tbl>
    <w:p w14:paraId="60D3999E" w14:textId="77777777" w:rsidR="00D724BB" w:rsidRPr="00841A67" w:rsidRDefault="00D724BB" w:rsidP="00D724BB">
      <w:pPr>
        <w:spacing w:after="0"/>
        <w:contextualSpacing/>
        <w:rPr>
          <w:rFonts w:eastAsia="Calibri"/>
          <w:spacing w:val="-3"/>
        </w:rPr>
      </w:pPr>
    </w:p>
    <w:p w14:paraId="30B91F63" w14:textId="77777777" w:rsidR="00D724BB" w:rsidRPr="00841A67" w:rsidRDefault="00D724BB" w:rsidP="00D724BB">
      <w:pPr>
        <w:shd w:val="clear" w:color="auto" w:fill="FFFFFF"/>
        <w:spacing w:after="0"/>
        <w:contextualSpacing/>
        <w:rPr>
          <w:rFonts w:eastAsia="Calibri"/>
        </w:rPr>
      </w:pPr>
    </w:p>
    <w:p w14:paraId="48F5DC66" w14:textId="77777777" w:rsidR="00D724BB" w:rsidRPr="00841A67" w:rsidRDefault="00D724BB" w:rsidP="00D724BB">
      <w:pPr>
        <w:shd w:val="clear" w:color="auto" w:fill="FFFFFF"/>
        <w:spacing w:after="0"/>
        <w:contextualSpacing/>
        <w:rPr>
          <w:rFonts w:eastAsia="Calibri"/>
        </w:rPr>
      </w:pPr>
      <w:r w:rsidRPr="00841A67">
        <w:rPr>
          <w:rFonts w:eastAsia="Calibri"/>
        </w:rPr>
        <w:t>____________________________________________________</w:t>
      </w:r>
    </w:p>
    <w:p w14:paraId="1B15212E" w14:textId="77777777" w:rsidR="00D724BB" w:rsidRPr="00841A67" w:rsidRDefault="00D724BB" w:rsidP="00D724BB">
      <w:pPr>
        <w:shd w:val="clear" w:color="auto" w:fill="FFFFFF"/>
        <w:ind w:right="282"/>
        <w:contextualSpacing/>
        <w:rPr>
          <w:rFonts w:eastAsia="Calibri"/>
          <w:i/>
          <w:lang w:eastAsia="en-US"/>
        </w:rPr>
      </w:pPr>
      <w:r w:rsidRPr="00841A67">
        <w:rPr>
          <w:rFonts w:eastAsia="Calibri"/>
          <w:i/>
          <w:lang w:eastAsia="en-US"/>
        </w:rPr>
        <w:t xml:space="preserve">должность руководителя участника закупки (или уполномоченного представителя)                         </w:t>
      </w:r>
      <w:r w:rsidRPr="00841A67">
        <w:rPr>
          <w:rFonts w:eastAsia="Calibri"/>
          <w:i/>
          <w:lang w:eastAsia="en-US"/>
        </w:rPr>
        <w:tab/>
        <w:t xml:space="preserve">    </w:t>
      </w:r>
    </w:p>
    <w:p w14:paraId="14A69950" w14:textId="77777777" w:rsidR="00D724BB" w:rsidRPr="00841A67" w:rsidRDefault="00D724BB" w:rsidP="00D724BB">
      <w:pPr>
        <w:shd w:val="clear" w:color="auto" w:fill="FFFFFF"/>
        <w:contextualSpacing/>
        <w:rPr>
          <w:rFonts w:eastAsia="Calibri"/>
          <w:i/>
          <w:lang w:eastAsia="en-US"/>
        </w:rPr>
      </w:pPr>
    </w:p>
    <w:p w14:paraId="56543CFF" w14:textId="77777777" w:rsidR="00D724BB" w:rsidRPr="00841A67" w:rsidRDefault="00D724BB" w:rsidP="00D724BB">
      <w:pPr>
        <w:shd w:val="clear" w:color="auto" w:fill="FFFFFF"/>
        <w:contextualSpacing/>
        <w:rPr>
          <w:rFonts w:eastAsia="Calibri"/>
          <w:i/>
          <w:lang w:eastAsia="en-US"/>
        </w:rPr>
      </w:pPr>
      <w:r w:rsidRPr="00841A67">
        <w:rPr>
          <w:rFonts w:eastAsia="Calibri"/>
          <w:i/>
          <w:lang w:eastAsia="en-US"/>
        </w:rPr>
        <w:t>Подпись _____________   Ф.И.О. _____________</w:t>
      </w:r>
    </w:p>
    <w:p w14:paraId="78B4DF8B" w14:textId="77777777" w:rsidR="00D724BB" w:rsidRPr="00841A67" w:rsidRDefault="00D724BB" w:rsidP="00D724BB">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4DF0E0B0" w14:textId="77777777" w:rsidR="00D724BB" w:rsidRPr="00841A67" w:rsidRDefault="00D724BB" w:rsidP="00D724BB">
      <w:pPr>
        <w:spacing w:after="0"/>
        <w:contextualSpacing/>
        <w:rPr>
          <w:rFonts w:eastAsia="Calibri"/>
        </w:rPr>
      </w:pPr>
    </w:p>
    <w:p w14:paraId="2CE8B042" w14:textId="77777777" w:rsidR="00D724BB" w:rsidRPr="00841A67" w:rsidRDefault="00D724BB" w:rsidP="00D724BB">
      <w:pPr>
        <w:spacing w:after="0"/>
        <w:contextualSpacing/>
        <w:rPr>
          <w:rFonts w:eastAsia="Calibri"/>
        </w:rPr>
      </w:pPr>
      <w:r w:rsidRPr="00841A67">
        <w:rPr>
          <w:rFonts w:eastAsia="Calibri"/>
        </w:rPr>
        <w:t>Дата "___"______________ 2024 г.</w:t>
      </w:r>
      <w:r w:rsidRPr="00841A67">
        <w:rPr>
          <w:rFonts w:eastAsia="Calibri"/>
        </w:rPr>
        <w:tab/>
      </w:r>
      <w:r w:rsidRPr="00841A67">
        <w:rPr>
          <w:rFonts w:eastAsia="Calibri"/>
        </w:rPr>
        <w:tab/>
      </w:r>
      <w:r w:rsidRPr="00841A67">
        <w:rPr>
          <w:rFonts w:eastAsia="Calibri"/>
        </w:rPr>
        <w:tab/>
      </w:r>
      <w:r w:rsidRPr="00841A67">
        <w:rPr>
          <w:rFonts w:eastAsia="Calibri"/>
        </w:rPr>
        <w:tab/>
      </w:r>
    </w:p>
    <w:p w14:paraId="75BE922A" w14:textId="77777777" w:rsidR="00D724BB" w:rsidRPr="00841A67" w:rsidRDefault="00D724BB" w:rsidP="00D724BB">
      <w:pPr>
        <w:spacing w:after="0"/>
      </w:pPr>
    </w:p>
    <w:p w14:paraId="2AFA4C52" w14:textId="77777777" w:rsidR="00D724BB" w:rsidRPr="00841A67" w:rsidRDefault="00D724BB" w:rsidP="00D724BB">
      <w:pPr>
        <w:spacing w:after="0"/>
      </w:pPr>
    </w:p>
    <w:p w14:paraId="5F4EB164" w14:textId="77777777" w:rsidR="00D724BB" w:rsidRPr="00841A67" w:rsidRDefault="00D724BB" w:rsidP="00D724BB">
      <w:pPr>
        <w:spacing w:after="0"/>
      </w:pPr>
    </w:p>
    <w:p w14:paraId="68F82DBB" w14:textId="77777777" w:rsidR="00D724BB" w:rsidRPr="00841A67" w:rsidRDefault="00D724BB" w:rsidP="00D724BB">
      <w:pPr>
        <w:spacing w:after="0"/>
      </w:pPr>
    </w:p>
    <w:p w14:paraId="13FF4810" w14:textId="77777777" w:rsidR="00D724BB" w:rsidRPr="00841A67" w:rsidRDefault="00D724BB" w:rsidP="00D724BB">
      <w:pPr>
        <w:spacing w:after="0"/>
        <w:ind w:left="960" w:hanging="960"/>
        <w:sectPr w:rsidR="00D724BB" w:rsidRPr="00841A67" w:rsidSect="00D724BB">
          <w:pgSz w:w="11906" w:h="16838"/>
          <w:pgMar w:top="709" w:right="567" w:bottom="567" w:left="1134" w:header="709" w:footer="709" w:gutter="0"/>
          <w:cols w:space="708"/>
          <w:docGrid w:linePitch="360"/>
        </w:sectPr>
      </w:pPr>
    </w:p>
    <w:p w14:paraId="437C3B38" w14:textId="77777777" w:rsidR="00D724BB" w:rsidRPr="00841A67" w:rsidRDefault="00D724BB" w:rsidP="00D724BB">
      <w:pPr>
        <w:rPr>
          <w:b/>
          <w:bCs/>
        </w:rPr>
      </w:pPr>
      <w:bookmarkStart w:id="29" w:name="_Hlk132221896"/>
      <w:bookmarkStart w:id="30" w:name="_Hlk132221752"/>
      <w:bookmarkEnd w:id="19"/>
      <w:bookmarkEnd w:id="20"/>
      <w:bookmarkEnd w:id="21"/>
      <w:r w:rsidRPr="00841A67">
        <w:rPr>
          <w:b/>
          <w:bCs/>
        </w:rPr>
        <w:lastRenderedPageBreak/>
        <w:t>ФОРМА 4</w:t>
      </w:r>
      <w:r>
        <w:rPr>
          <w:b/>
          <w:bCs/>
        </w:rPr>
        <w:t>.</w:t>
      </w:r>
    </w:p>
    <w:p w14:paraId="0FF8B009" w14:textId="77777777" w:rsidR="00D724BB" w:rsidRPr="00841A67" w:rsidRDefault="00D724BB" w:rsidP="00D724BB">
      <w:pPr>
        <w:spacing w:after="0"/>
        <w:rPr>
          <w:rFonts w:eastAsia="Calibri"/>
        </w:rPr>
      </w:pPr>
    </w:p>
    <w:p w14:paraId="5285F0D5" w14:textId="77777777" w:rsidR="00D724BB" w:rsidRPr="00841A67" w:rsidRDefault="00D724BB" w:rsidP="00D724BB">
      <w:pPr>
        <w:contextualSpacing/>
        <w:jc w:val="center"/>
        <w:rPr>
          <w:rFonts w:eastAsia="Calibri"/>
          <w:b/>
        </w:rPr>
      </w:pPr>
      <w:r w:rsidRPr="00841A67">
        <w:rPr>
          <w:rFonts w:eastAsia="Calibri"/>
          <w:b/>
        </w:rPr>
        <w:t xml:space="preserve">ДЕКЛАРАЦИЯ СООТВЕТСТВИЯ </w:t>
      </w:r>
    </w:p>
    <w:p w14:paraId="7774F19E" w14:textId="77777777" w:rsidR="00D724BB" w:rsidRPr="00841A67" w:rsidRDefault="00D724BB" w:rsidP="00D724BB">
      <w:pPr>
        <w:contextualSpacing/>
        <w:jc w:val="center"/>
        <w:rPr>
          <w:rFonts w:eastAsia="Calibri"/>
          <w:b/>
        </w:rPr>
      </w:pPr>
      <w:r w:rsidRPr="00841A67">
        <w:rPr>
          <w:rFonts w:eastAsia="Calibri"/>
          <w:b/>
        </w:rPr>
        <w:t>участника закупки установленным требованиям</w:t>
      </w:r>
    </w:p>
    <w:p w14:paraId="5C663D39" w14:textId="77777777" w:rsidR="00D724BB" w:rsidRPr="00841A67" w:rsidRDefault="00D724BB" w:rsidP="00D724BB">
      <w:pPr>
        <w:contextualSpacing/>
        <w:rPr>
          <w:rFonts w:eastAsia="Calibri"/>
        </w:rPr>
      </w:pPr>
    </w:p>
    <w:p w14:paraId="5947933D" w14:textId="77777777" w:rsidR="00D724BB" w:rsidRPr="00841A67" w:rsidRDefault="00D724BB" w:rsidP="00D724BB">
      <w:pPr>
        <w:suppressAutoHyphens/>
        <w:ind w:right="282"/>
        <w:contextualSpacing/>
        <w:rPr>
          <w:rFonts w:eastAsia="Calibri"/>
        </w:rPr>
      </w:pPr>
      <w:r w:rsidRPr="00841A67">
        <w:rPr>
          <w:rFonts w:eastAsia="Calibri"/>
        </w:rPr>
        <w:t>Настоящим подтверждаю, что ____________________________________________________________</w:t>
      </w:r>
    </w:p>
    <w:p w14:paraId="29E87BB4" w14:textId="77777777" w:rsidR="00D724BB" w:rsidRPr="00841A67" w:rsidRDefault="00D724BB" w:rsidP="00D724BB">
      <w:pPr>
        <w:suppressAutoHyphens/>
        <w:ind w:right="282"/>
        <w:contextualSpacing/>
        <w:rPr>
          <w:rFonts w:eastAsia="Calibri"/>
          <w:i/>
        </w:rPr>
      </w:pPr>
      <w:r w:rsidRPr="00841A67">
        <w:rPr>
          <w:rFonts w:eastAsia="Calibri"/>
          <w:i/>
        </w:rPr>
        <w:t xml:space="preserve">наименование участника закупки, </w:t>
      </w:r>
    </w:p>
    <w:p w14:paraId="56DE7B7C" w14:textId="77777777" w:rsidR="00D724BB" w:rsidRPr="00841A67" w:rsidRDefault="00D724BB" w:rsidP="00D724BB">
      <w:pPr>
        <w:suppressAutoHyphens/>
        <w:ind w:right="282"/>
        <w:contextualSpacing/>
        <w:rPr>
          <w:rFonts w:eastAsia="Calibri"/>
        </w:rPr>
      </w:pPr>
      <w:r w:rsidRPr="00841A67">
        <w:rPr>
          <w:rFonts w:eastAsia="Calibri"/>
        </w:rPr>
        <w:t>___________________________________________________________________________________</w:t>
      </w:r>
    </w:p>
    <w:p w14:paraId="30342EBF" w14:textId="77777777" w:rsidR="00D724BB" w:rsidRPr="00841A67" w:rsidRDefault="00D724BB" w:rsidP="00D724BB">
      <w:pPr>
        <w:suppressAutoHyphens/>
        <w:ind w:right="282"/>
        <w:contextualSpacing/>
        <w:rPr>
          <w:rFonts w:eastAsia="Calibri"/>
        </w:rPr>
      </w:pPr>
      <w:r w:rsidRPr="00841A67">
        <w:rPr>
          <w:rFonts w:eastAsia="Calibri"/>
          <w:i/>
        </w:rPr>
        <w:t>адрес места нахождения</w:t>
      </w:r>
    </w:p>
    <w:p w14:paraId="5CF22209" w14:textId="77777777" w:rsidR="00D724BB" w:rsidRPr="00841A67" w:rsidRDefault="00D724BB" w:rsidP="00D724BB">
      <w:pPr>
        <w:shd w:val="clear" w:color="auto" w:fill="FFFFFF"/>
        <w:suppressAutoHyphens/>
        <w:ind w:right="282"/>
        <w:contextualSpacing/>
        <w:rPr>
          <w:rFonts w:eastAsia="Calibri"/>
        </w:rPr>
      </w:pPr>
    </w:p>
    <w:p w14:paraId="5010AC81" w14:textId="77777777" w:rsidR="00D724BB" w:rsidRPr="00841A67" w:rsidRDefault="00D724BB" w:rsidP="00D724BB">
      <w:pPr>
        <w:shd w:val="clear" w:color="auto" w:fill="FFFFFF"/>
        <w:suppressAutoHyphens/>
        <w:ind w:right="282"/>
        <w:contextualSpacing/>
        <w:rPr>
          <w:rFonts w:eastAsia="Calibri"/>
        </w:rPr>
      </w:pPr>
      <w:r w:rsidRPr="00841A67">
        <w:rPr>
          <w:rFonts w:eastAsia="Calibri"/>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2AB6A6A8" w14:textId="77777777" w:rsidR="00D724BB" w:rsidRPr="00841A67" w:rsidRDefault="00D724BB" w:rsidP="00D724BB">
      <w:pPr>
        <w:spacing w:after="0"/>
        <w:ind w:right="282"/>
      </w:pPr>
      <w:r w:rsidRPr="00841A67">
        <w:t>1) 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3C24540C" w14:textId="77777777" w:rsidR="00D724BB" w:rsidRPr="00841A67" w:rsidRDefault="00D724BB" w:rsidP="00D724BB">
      <w:pPr>
        <w:spacing w:after="0"/>
        <w:ind w:right="282"/>
      </w:pPr>
      <w:r w:rsidRPr="00841A67">
        <w:t>2) участник закупки имеет полномочия на участие в закупочных процедурах;</w:t>
      </w:r>
    </w:p>
    <w:p w14:paraId="58B9221B" w14:textId="77777777" w:rsidR="00D724BB" w:rsidRPr="00841A67" w:rsidRDefault="00D724BB" w:rsidP="00D724BB">
      <w:pPr>
        <w:spacing w:after="0"/>
        <w:ind w:right="282"/>
      </w:pPr>
      <w:r w:rsidRPr="00841A67">
        <w:t>3) 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15E462A" w14:textId="77777777" w:rsidR="00D724BB" w:rsidRPr="00841A67" w:rsidRDefault="00D724BB" w:rsidP="00D724BB">
      <w:pPr>
        <w:spacing w:after="0"/>
        <w:ind w:right="282"/>
      </w:pPr>
      <w:r w:rsidRPr="00841A67">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28B6A9BA" w14:textId="77777777" w:rsidR="00D724BB" w:rsidRPr="00841A67" w:rsidRDefault="00D724BB" w:rsidP="00D724BB">
      <w:pPr>
        <w:pStyle w:val="affff1"/>
        <w:numPr>
          <w:ilvl w:val="0"/>
          <w:numId w:val="46"/>
        </w:numPr>
        <w:spacing w:after="0"/>
        <w:ind w:left="0" w:right="282" w:firstLine="0"/>
      </w:pPr>
      <w:r w:rsidRPr="00841A67">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29A10B4" w14:textId="77777777" w:rsidR="00D724BB" w:rsidRPr="00841A67" w:rsidRDefault="00D724BB" w:rsidP="00D724BB">
      <w:pPr>
        <w:numPr>
          <w:ilvl w:val="0"/>
          <w:numId w:val="26"/>
        </w:numPr>
        <w:spacing w:after="0"/>
        <w:ind w:right="282"/>
        <w:jc w:val="left"/>
      </w:pPr>
      <w:r w:rsidRPr="00841A67">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6B7F6B7B" w14:textId="77777777" w:rsidR="00D724BB" w:rsidRPr="00841A67" w:rsidRDefault="00D724BB" w:rsidP="00D724BB">
      <w:pPr>
        <w:numPr>
          <w:ilvl w:val="0"/>
          <w:numId w:val="26"/>
        </w:numPr>
        <w:spacing w:after="0"/>
        <w:ind w:right="282"/>
        <w:jc w:val="left"/>
      </w:pPr>
      <w:r w:rsidRPr="00841A67">
        <w:t xml:space="preserve">суммы, которые реструктурированы в соответствии с законодательством Российской Федерации; </w:t>
      </w:r>
    </w:p>
    <w:p w14:paraId="124B4054" w14:textId="77777777" w:rsidR="00D724BB" w:rsidRPr="00841A67" w:rsidRDefault="00D724BB" w:rsidP="00D724BB">
      <w:pPr>
        <w:numPr>
          <w:ilvl w:val="0"/>
          <w:numId w:val="26"/>
        </w:numPr>
        <w:spacing w:after="0"/>
        <w:ind w:right="282"/>
        <w:jc w:val="left"/>
      </w:pPr>
      <w:r w:rsidRPr="00841A67">
        <w:t>суммы, которые в совокупности не превышает 5 000 рублей;</w:t>
      </w:r>
    </w:p>
    <w:p w14:paraId="6BEF9D9F" w14:textId="77777777" w:rsidR="00D724BB" w:rsidRPr="00841A67" w:rsidRDefault="00D724BB" w:rsidP="00D724BB">
      <w:pPr>
        <w:numPr>
          <w:ilvl w:val="0"/>
          <w:numId w:val="26"/>
        </w:numPr>
        <w:spacing w:after="0"/>
        <w:ind w:right="282"/>
        <w:jc w:val="left"/>
      </w:pPr>
      <w:r w:rsidRPr="00841A67">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27EC50F" w14:textId="77777777" w:rsidR="00D724BB" w:rsidRPr="00841A67" w:rsidRDefault="00D724BB" w:rsidP="00D724BB">
      <w:pPr>
        <w:spacing w:after="0"/>
        <w:ind w:right="282"/>
      </w:pPr>
      <w:r w:rsidRPr="00841A67">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45ACAA9" w14:textId="77777777" w:rsidR="00D724BB" w:rsidRPr="00841A67" w:rsidRDefault="00D724BB" w:rsidP="00D724BB">
      <w:pPr>
        <w:spacing w:after="0"/>
        <w:ind w:right="282"/>
      </w:pPr>
      <w:r w:rsidRPr="00841A67">
        <w:t>7) отсутствие конфликта интересов с Фондом,</w:t>
      </w:r>
      <w:r w:rsidRPr="00841A67">
        <w:rPr>
          <w:rFonts w:eastAsia="Calibri"/>
          <w:lang w:eastAsia="en-US"/>
        </w:rPr>
        <w:t xml:space="preserve"> </w:t>
      </w:r>
      <w:r w:rsidRPr="00841A67">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1A1D72B0" w14:textId="77777777" w:rsidR="00D724BB" w:rsidRPr="00841A67" w:rsidRDefault="00D724BB" w:rsidP="00D724BB">
      <w:pPr>
        <w:spacing w:after="0"/>
        <w:ind w:right="282"/>
      </w:pPr>
      <w:r w:rsidRPr="00841A67">
        <w:t>а) физическим лицом (в том числе зарегистрированным в качестве индивидуального предпринимателя), являющимся участником закупки;</w:t>
      </w:r>
    </w:p>
    <w:p w14:paraId="76C593BD" w14:textId="77777777" w:rsidR="00D724BB" w:rsidRPr="00841A67" w:rsidRDefault="00D724BB" w:rsidP="00D724BB">
      <w:pPr>
        <w:spacing w:after="0"/>
        <w:ind w:right="282"/>
      </w:pPr>
      <w:r w:rsidRPr="00841A6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4C1B6A5" w14:textId="77777777" w:rsidR="00D724BB" w:rsidRPr="00841A67" w:rsidRDefault="00D724BB" w:rsidP="00D724BB">
      <w:pPr>
        <w:spacing w:after="0"/>
        <w:ind w:right="282"/>
      </w:pPr>
      <w:r w:rsidRPr="00841A67">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6888A84" w14:textId="77777777" w:rsidR="00D724BB" w:rsidRPr="00841A67" w:rsidRDefault="00D724BB" w:rsidP="00D724BB">
      <w:pPr>
        <w:spacing w:after="0"/>
        <w:ind w:right="282"/>
      </w:pPr>
      <w:r w:rsidRPr="00841A67">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1F36DB19" w14:textId="77777777" w:rsidR="00D724BB" w:rsidRPr="00841A67" w:rsidRDefault="00D724BB" w:rsidP="00D724BB">
      <w:pPr>
        <w:spacing w:after="0"/>
        <w:ind w:right="282"/>
      </w:pPr>
      <w:r w:rsidRPr="00841A67">
        <w:t>9) участник закупки предоставляет достоверные сведения в рамках закупочных процедур;</w:t>
      </w:r>
    </w:p>
    <w:p w14:paraId="16800C33" w14:textId="77777777" w:rsidR="00D724BB" w:rsidRPr="00841A67" w:rsidRDefault="00D724BB" w:rsidP="00D724BB">
      <w:pPr>
        <w:spacing w:after="0"/>
        <w:ind w:right="282"/>
      </w:pPr>
      <w:r w:rsidRPr="00841A67">
        <w:t>10) отсутствие в реестре недобросовестных участников закупок некоммерческой организации «Пермский фонд развития предпринимательства»;</w:t>
      </w:r>
    </w:p>
    <w:p w14:paraId="4960CA42" w14:textId="77777777" w:rsidR="00D724BB" w:rsidRPr="00841A67" w:rsidRDefault="00D724BB" w:rsidP="00D724BB">
      <w:pPr>
        <w:spacing w:after="0"/>
        <w:ind w:right="282"/>
      </w:pPr>
      <w:r w:rsidRPr="00841A67">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213C15A1" w14:textId="77777777" w:rsidR="00D724BB" w:rsidRPr="00841A67" w:rsidRDefault="00D724BB" w:rsidP="00D724BB">
      <w:pPr>
        <w:spacing w:after="0"/>
        <w:ind w:right="282"/>
      </w:pPr>
      <w:r w:rsidRPr="00841A67">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19167830" w14:textId="77777777" w:rsidR="00D724BB" w:rsidRPr="00841A67" w:rsidRDefault="00D724BB" w:rsidP="00D724BB">
      <w:pPr>
        <w:shd w:val="clear" w:color="auto" w:fill="FFFFFF"/>
        <w:suppressAutoHyphens/>
        <w:ind w:right="282"/>
        <w:contextualSpacing/>
        <w:rPr>
          <w:rFonts w:eastAsia="Calibri"/>
        </w:rPr>
      </w:pPr>
    </w:p>
    <w:p w14:paraId="0E0D93D8" w14:textId="77777777" w:rsidR="00D724BB" w:rsidRPr="00841A67" w:rsidRDefault="00D724BB" w:rsidP="00D724BB">
      <w:pPr>
        <w:shd w:val="clear" w:color="auto" w:fill="FFFFFF"/>
        <w:suppressAutoHyphens/>
        <w:ind w:right="282"/>
        <w:contextualSpacing/>
        <w:rPr>
          <w:rFonts w:eastAsia="Calibri"/>
        </w:rPr>
      </w:pPr>
      <w:r w:rsidRPr="00841A67">
        <w:rPr>
          <w:rFonts w:eastAsia="Calibri"/>
        </w:rPr>
        <w:t xml:space="preserve">______________________________________________________________________________ </w:t>
      </w:r>
    </w:p>
    <w:p w14:paraId="39ED871B" w14:textId="77777777" w:rsidR="00D724BB" w:rsidRPr="00841A67" w:rsidRDefault="00D724BB" w:rsidP="00D724BB">
      <w:pPr>
        <w:shd w:val="clear" w:color="auto" w:fill="FFFFFF"/>
        <w:suppressAutoHyphens/>
        <w:ind w:right="282"/>
        <w:contextualSpacing/>
        <w:rPr>
          <w:rFonts w:eastAsia="Calibri"/>
          <w:i/>
        </w:rPr>
      </w:pPr>
      <w:r w:rsidRPr="00841A67">
        <w:rPr>
          <w:rFonts w:eastAsia="Calibri"/>
          <w:i/>
        </w:rPr>
        <w:t xml:space="preserve"> должность руководителя участника закупки (или уполномоченного представителя)                         </w:t>
      </w:r>
      <w:r w:rsidRPr="00841A67">
        <w:rPr>
          <w:rFonts w:eastAsia="Calibri"/>
          <w:i/>
        </w:rPr>
        <w:tab/>
        <w:t xml:space="preserve">         Подпись     </w:t>
      </w:r>
      <w:r w:rsidRPr="00841A67">
        <w:rPr>
          <w:rFonts w:eastAsia="Calibri"/>
          <w:i/>
        </w:rPr>
        <w:tab/>
      </w:r>
      <w:r w:rsidRPr="00841A67">
        <w:rPr>
          <w:rFonts w:eastAsia="Calibri"/>
          <w:i/>
        </w:rPr>
        <w:tab/>
        <w:t xml:space="preserve">  Ф.И.О.</w:t>
      </w:r>
    </w:p>
    <w:p w14:paraId="6864F524" w14:textId="77777777" w:rsidR="00D724BB" w:rsidRPr="00841A67" w:rsidRDefault="00D724BB" w:rsidP="00D724BB">
      <w:pPr>
        <w:pStyle w:val="25"/>
        <w:spacing w:after="0"/>
        <w:ind w:right="282"/>
        <w:jc w:val="both"/>
        <w:rPr>
          <w:rFonts w:ascii="Times New Roman" w:eastAsia="Calibri" w:hAnsi="Times New Roman"/>
          <w:b w:val="0"/>
          <w:sz w:val="24"/>
          <w:szCs w:val="24"/>
        </w:rPr>
      </w:pPr>
      <w:r w:rsidRPr="00841A67">
        <w:rPr>
          <w:rFonts w:ascii="Times New Roman" w:eastAsia="Calibri" w:hAnsi="Times New Roman"/>
          <w:b w:val="0"/>
          <w:sz w:val="24"/>
          <w:szCs w:val="24"/>
        </w:rPr>
        <w:t>Дата "___"______________ 2024 г.</w:t>
      </w:r>
    </w:p>
    <w:p w14:paraId="041D5A39" w14:textId="77777777" w:rsidR="00D724BB" w:rsidRPr="00841A67" w:rsidRDefault="00D724BB" w:rsidP="00D724BB">
      <w:pPr>
        <w:keepNext/>
        <w:spacing w:after="0"/>
        <w:outlineLvl w:val="1"/>
        <w:rPr>
          <w:bCs/>
          <w:color w:val="BFBFBF" w:themeColor="background1" w:themeShade="BF"/>
        </w:rPr>
      </w:pPr>
      <w:r w:rsidRPr="00841A67">
        <w:rPr>
          <w:bCs/>
          <w:color w:val="BFBFBF" w:themeColor="background1" w:themeShade="BF"/>
        </w:rPr>
        <w:t xml:space="preserve">                                                                                                                               М.П.* при наличии</w:t>
      </w:r>
    </w:p>
    <w:p w14:paraId="751ADEA6" w14:textId="77777777" w:rsidR="00D724BB" w:rsidRPr="00841A67" w:rsidRDefault="00D724BB" w:rsidP="00D724BB"/>
    <w:p w14:paraId="22DC6B03" w14:textId="77777777" w:rsidR="00D724BB" w:rsidRPr="00841A67" w:rsidRDefault="00D724BB" w:rsidP="00D724BB"/>
    <w:p w14:paraId="7D020A5C" w14:textId="77777777" w:rsidR="00D724BB" w:rsidRPr="00841A67" w:rsidRDefault="00D724BB" w:rsidP="00D724BB"/>
    <w:p w14:paraId="52545512" w14:textId="77777777" w:rsidR="00D724BB" w:rsidRPr="00841A67" w:rsidRDefault="00D724BB" w:rsidP="00D724BB"/>
    <w:bookmarkEnd w:id="29"/>
    <w:p w14:paraId="085071E1" w14:textId="77777777" w:rsidR="00D724BB" w:rsidRPr="00841A67" w:rsidRDefault="00D724BB" w:rsidP="00D724BB"/>
    <w:p w14:paraId="112D6C27" w14:textId="77777777" w:rsidR="00D724BB" w:rsidRPr="00841A67" w:rsidRDefault="00D724BB" w:rsidP="00D724BB"/>
    <w:p w14:paraId="169ADC7A" w14:textId="77777777" w:rsidR="00D724BB" w:rsidRDefault="00D724BB" w:rsidP="00D724BB"/>
    <w:p w14:paraId="4E08F2A9" w14:textId="77777777" w:rsidR="00D724BB" w:rsidRDefault="00D724BB" w:rsidP="00D724BB"/>
    <w:p w14:paraId="48521C07" w14:textId="77777777" w:rsidR="00D724BB" w:rsidRDefault="00D724BB" w:rsidP="00D724BB"/>
    <w:p w14:paraId="110A2232" w14:textId="77777777" w:rsidR="00D724BB" w:rsidRDefault="00D724BB" w:rsidP="00D724BB"/>
    <w:p w14:paraId="4CCE8FFC" w14:textId="77777777" w:rsidR="00D724BB" w:rsidRDefault="00D724BB" w:rsidP="00D724BB"/>
    <w:p w14:paraId="2B769CC0" w14:textId="77777777" w:rsidR="00D724BB" w:rsidRDefault="00D724BB" w:rsidP="00D724BB"/>
    <w:p w14:paraId="0068424D" w14:textId="77777777" w:rsidR="00D724BB" w:rsidRPr="00841A67" w:rsidRDefault="00D724BB" w:rsidP="00D724BB"/>
    <w:p w14:paraId="3AC44190" w14:textId="77777777" w:rsidR="00D724BB" w:rsidRPr="00841A67" w:rsidRDefault="00D724BB" w:rsidP="00D724BB"/>
    <w:bookmarkEnd w:id="30"/>
    <w:p w14:paraId="161416FF" w14:textId="77777777" w:rsidR="00D724BB" w:rsidRPr="00841A67" w:rsidRDefault="00D724BB" w:rsidP="00D724BB"/>
    <w:p w14:paraId="1BC2E2CC" w14:textId="77777777" w:rsidR="00D724BB" w:rsidRPr="00841A67" w:rsidRDefault="00D724BB" w:rsidP="00D724BB"/>
    <w:p w14:paraId="1E835B64" w14:textId="77777777" w:rsidR="00D724BB" w:rsidRPr="00841A67" w:rsidRDefault="00D724BB" w:rsidP="00D724BB"/>
    <w:p w14:paraId="3055D668" w14:textId="77777777" w:rsidR="00D724BB" w:rsidRPr="00841A67" w:rsidRDefault="00D724BB" w:rsidP="00D724BB">
      <w:pPr>
        <w:rPr>
          <w:b/>
          <w:bCs/>
        </w:rPr>
      </w:pPr>
      <w:bookmarkStart w:id="31" w:name="_Hlk108620633"/>
      <w:bookmarkStart w:id="32" w:name="_Hlk122026723"/>
      <w:r w:rsidRPr="00841A67">
        <w:rPr>
          <w:b/>
          <w:bCs/>
        </w:rPr>
        <w:lastRenderedPageBreak/>
        <w:t>ФОРМА 5</w:t>
      </w:r>
      <w:r>
        <w:rPr>
          <w:b/>
          <w:bCs/>
        </w:rPr>
        <w:t>.</w:t>
      </w:r>
    </w:p>
    <w:bookmarkEnd w:id="31"/>
    <w:p w14:paraId="680F2DC5" w14:textId="77777777" w:rsidR="00D724BB" w:rsidRPr="00841A67" w:rsidRDefault="00D724BB" w:rsidP="00D724BB">
      <w:pPr>
        <w:rPr>
          <w:rFonts w:eastAsia="Courier New"/>
          <w:b/>
          <w:iCs/>
        </w:rPr>
      </w:pPr>
    </w:p>
    <w:p w14:paraId="295BBE2D" w14:textId="77777777" w:rsidR="00D724BB" w:rsidRPr="00841A67" w:rsidRDefault="00D724BB" w:rsidP="00D724BB">
      <w:pPr>
        <w:pStyle w:val="affff1"/>
        <w:spacing w:after="0"/>
        <w:ind w:left="0" w:right="282"/>
        <w:jc w:val="center"/>
        <w:rPr>
          <w:rFonts w:eastAsia="Courier New"/>
          <w:b/>
          <w:iCs/>
        </w:rPr>
      </w:pPr>
      <w:r w:rsidRPr="00841A67">
        <w:rPr>
          <w:rFonts w:eastAsia="Courier New"/>
          <w:b/>
          <w:iCs/>
        </w:rPr>
        <w:t xml:space="preserve">ДОКУМЕНТЫ, </w:t>
      </w:r>
    </w:p>
    <w:p w14:paraId="3F9B957F" w14:textId="0EC6856E" w:rsidR="00D724BB" w:rsidRPr="00841A67" w:rsidRDefault="00D724BB" w:rsidP="00D724BB">
      <w:pPr>
        <w:spacing w:after="0"/>
        <w:ind w:right="282"/>
        <w:jc w:val="center"/>
        <w:rPr>
          <w:rFonts w:eastAsia="Calibri"/>
          <w:b/>
          <w:bCs/>
          <w:lang w:eastAsia="en-US"/>
        </w:rPr>
      </w:pPr>
      <w:r w:rsidRPr="00841A67">
        <w:rPr>
          <w:rFonts w:eastAsia="Calibri"/>
          <w:b/>
          <w:bCs/>
          <w:lang w:eastAsia="en-US"/>
        </w:rPr>
        <w:t xml:space="preserve">подтверждающие наличие </w:t>
      </w:r>
      <w:r w:rsidR="005F1634" w:rsidRPr="005F1634">
        <w:rPr>
          <w:rFonts w:eastAsia="Calibri"/>
          <w:b/>
          <w:bCs/>
          <w:lang w:eastAsia="en-US"/>
        </w:rPr>
        <w:t>у участника закупки опыта оказания услуг по организации и проведению обучающих программ для физических лиц, заинтересованных в начале осуществления предпринимательской деятельности, и субъектов малого и среднего предпринимательства</w:t>
      </w:r>
    </w:p>
    <w:p w14:paraId="4EC2F81C" w14:textId="77777777" w:rsidR="00D724BB" w:rsidRPr="00841A67" w:rsidRDefault="00D724BB" w:rsidP="00D724BB">
      <w:pPr>
        <w:spacing w:after="0"/>
        <w:ind w:right="282"/>
        <w:jc w:val="center"/>
        <w:rPr>
          <w:b/>
        </w:rPr>
      </w:pPr>
    </w:p>
    <w:tbl>
      <w:tblPr>
        <w:tblStyle w:val="afc"/>
        <w:tblW w:w="0" w:type="auto"/>
        <w:tblLook w:val="04A0" w:firstRow="1" w:lastRow="0" w:firstColumn="1" w:lastColumn="0" w:noHBand="0" w:noVBand="1"/>
      </w:tblPr>
      <w:tblGrid>
        <w:gridCol w:w="727"/>
        <w:gridCol w:w="2386"/>
        <w:gridCol w:w="3852"/>
        <w:gridCol w:w="3230"/>
      </w:tblGrid>
      <w:tr w:rsidR="005F1634" w:rsidRPr="00841A67" w14:paraId="7C156903" w14:textId="15275C98" w:rsidTr="005F1634">
        <w:tc>
          <w:tcPr>
            <w:tcW w:w="727" w:type="dxa"/>
            <w:tcBorders>
              <w:top w:val="single" w:sz="4" w:space="0" w:color="auto"/>
              <w:left w:val="single" w:sz="4" w:space="0" w:color="auto"/>
              <w:bottom w:val="single" w:sz="4" w:space="0" w:color="auto"/>
              <w:right w:val="single" w:sz="4" w:space="0" w:color="auto"/>
            </w:tcBorders>
            <w:hideMark/>
          </w:tcPr>
          <w:p w14:paraId="28B5353F" w14:textId="77777777" w:rsidR="005F1634" w:rsidRPr="00841A67" w:rsidRDefault="005F1634" w:rsidP="003449FE">
            <w:pPr>
              <w:spacing w:after="0"/>
              <w:ind w:right="282"/>
            </w:pPr>
            <w:r w:rsidRPr="00841A67">
              <w:t xml:space="preserve">№ </w:t>
            </w:r>
          </w:p>
        </w:tc>
        <w:tc>
          <w:tcPr>
            <w:tcW w:w="2386" w:type="dxa"/>
            <w:tcBorders>
              <w:top w:val="single" w:sz="4" w:space="0" w:color="auto"/>
              <w:left w:val="single" w:sz="4" w:space="0" w:color="auto"/>
              <w:bottom w:val="single" w:sz="4" w:space="0" w:color="auto"/>
              <w:right w:val="single" w:sz="4" w:space="0" w:color="auto"/>
            </w:tcBorders>
            <w:hideMark/>
          </w:tcPr>
          <w:p w14:paraId="4AC87B04" w14:textId="77777777" w:rsidR="005F1634" w:rsidRPr="00841A67" w:rsidRDefault="005F1634" w:rsidP="003449FE">
            <w:pPr>
              <w:spacing w:after="0"/>
              <w:ind w:right="282"/>
              <w:jc w:val="center"/>
              <w:rPr>
                <w:b/>
                <w:bCs/>
              </w:rPr>
            </w:pPr>
            <w:r w:rsidRPr="00841A67">
              <w:rPr>
                <w:b/>
                <w:bCs/>
              </w:rPr>
              <w:t xml:space="preserve">дата/номер договора </w:t>
            </w:r>
          </w:p>
        </w:tc>
        <w:tc>
          <w:tcPr>
            <w:tcW w:w="3852" w:type="dxa"/>
            <w:tcBorders>
              <w:top w:val="single" w:sz="4" w:space="0" w:color="auto"/>
              <w:left w:val="single" w:sz="4" w:space="0" w:color="auto"/>
              <w:bottom w:val="single" w:sz="4" w:space="0" w:color="auto"/>
              <w:right w:val="single" w:sz="4" w:space="0" w:color="auto"/>
            </w:tcBorders>
            <w:hideMark/>
          </w:tcPr>
          <w:p w14:paraId="08242D16" w14:textId="77777777" w:rsidR="005F1634" w:rsidRPr="00841A67" w:rsidRDefault="005F1634" w:rsidP="003449FE">
            <w:pPr>
              <w:spacing w:after="0"/>
              <w:ind w:right="282"/>
              <w:jc w:val="center"/>
              <w:rPr>
                <w:b/>
                <w:bCs/>
              </w:rPr>
            </w:pPr>
            <w:r w:rsidRPr="00841A67">
              <w:rPr>
                <w:b/>
                <w:bCs/>
              </w:rPr>
              <w:t xml:space="preserve">предмет </w:t>
            </w:r>
          </w:p>
          <w:p w14:paraId="6EE2564B" w14:textId="77777777" w:rsidR="005F1634" w:rsidRPr="00841A67" w:rsidRDefault="005F1634" w:rsidP="003449FE">
            <w:pPr>
              <w:spacing w:after="0"/>
              <w:ind w:right="282"/>
              <w:jc w:val="center"/>
              <w:rPr>
                <w:b/>
                <w:bCs/>
              </w:rPr>
            </w:pPr>
            <w:r w:rsidRPr="00841A67">
              <w:rPr>
                <w:b/>
                <w:bCs/>
              </w:rPr>
              <w:t xml:space="preserve">договора </w:t>
            </w:r>
          </w:p>
        </w:tc>
        <w:tc>
          <w:tcPr>
            <w:tcW w:w="3230" w:type="dxa"/>
            <w:tcBorders>
              <w:top w:val="single" w:sz="4" w:space="0" w:color="auto"/>
              <w:left w:val="single" w:sz="4" w:space="0" w:color="auto"/>
              <w:bottom w:val="single" w:sz="4" w:space="0" w:color="auto"/>
              <w:right w:val="single" w:sz="4" w:space="0" w:color="auto"/>
            </w:tcBorders>
          </w:tcPr>
          <w:p w14:paraId="2217FD40" w14:textId="1E208537" w:rsidR="005F1634" w:rsidRPr="00841A67" w:rsidRDefault="005F1634" w:rsidP="003449FE">
            <w:pPr>
              <w:spacing w:after="0"/>
              <w:ind w:right="282"/>
              <w:jc w:val="center"/>
              <w:rPr>
                <w:b/>
                <w:bCs/>
              </w:rPr>
            </w:pPr>
            <w:r>
              <w:rPr>
                <w:b/>
                <w:bCs/>
              </w:rPr>
              <w:t>сумма договора</w:t>
            </w:r>
          </w:p>
        </w:tc>
      </w:tr>
      <w:tr w:rsidR="005F1634" w:rsidRPr="00841A67" w14:paraId="156D21E9" w14:textId="0D5B456A" w:rsidTr="005F1634">
        <w:tc>
          <w:tcPr>
            <w:tcW w:w="727" w:type="dxa"/>
            <w:tcBorders>
              <w:top w:val="single" w:sz="4" w:space="0" w:color="auto"/>
              <w:left w:val="single" w:sz="4" w:space="0" w:color="auto"/>
              <w:bottom w:val="single" w:sz="4" w:space="0" w:color="auto"/>
              <w:right w:val="single" w:sz="4" w:space="0" w:color="auto"/>
            </w:tcBorders>
          </w:tcPr>
          <w:p w14:paraId="5C6A9C56" w14:textId="77777777" w:rsidR="005F1634" w:rsidRPr="00841A67" w:rsidRDefault="005F1634" w:rsidP="003449FE">
            <w:pPr>
              <w:ind w:right="282"/>
            </w:pPr>
          </w:p>
        </w:tc>
        <w:tc>
          <w:tcPr>
            <w:tcW w:w="2386" w:type="dxa"/>
            <w:tcBorders>
              <w:top w:val="single" w:sz="4" w:space="0" w:color="auto"/>
              <w:left w:val="single" w:sz="4" w:space="0" w:color="auto"/>
              <w:bottom w:val="single" w:sz="4" w:space="0" w:color="auto"/>
              <w:right w:val="single" w:sz="4" w:space="0" w:color="auto"/>
            </w:tcBorders>
          </w:tcPr>
          <w:p w14:paraId="00FC8003" w14:textId="77777777" w:rsidR="005F1634" w:rsidRPr="00841A67" w:rsidRDefault="005F1634" w:rsidP="003449FE">
            <w:pPr>
              <w:ind w:right="282"/>
              <w:jc w:val="center"/>
            </w:pPr>
          </w:p>
        </w:tc>
        <w:tc>
          <w:tcPr>
            <w:tcW w:w="3852" w:type="dxa"/>
            <w:tcBorders>
              <w:top w:val="single" w:sz="4" w:space="0" w:color="auto"/>
              <w:left w:val="single" w:sz="4" w:space="0" w:color="auto"/>
              <w:bottom w:val="single" w:sz="4" w:space="0" w:color="auto"/>
              <w:right w:val="single" w:sz="4" w:space="0" w:color="auto"/>
            </w:tcBorders>
          </w:tcPr>
          <w:p w14:paraId="71C7B4B9" w14:textId="77777777" w:rsidR="005F1634" w:rsidRPr="00841A67" w:rsidRDefault="005F1634" w:rsidP="003449FE">
            <w:pPr>
              <w:ind w:right="282"/>
              <w:jc w:val="center"/>
            </w:pPr>
          </w:p>
        </w:tc>
        <w:tc>
          <w:tcPr>
            <w:tcW w:w="3230" w:type="dxa"/>
            <w:tcBorders>
              <w:top w:val="single" w:sz="4" w:space="0" w:color="auto"/>
              <w:left w:val="single" w:sz="4" w:space="0" w:color="auto"/>
              <w:bottom w:val="single" w:sz="4" w:space="0" w:color="auto"/>
              <w:right w:val="single" w:sz="4" w:space="0" w:color="auto"/>
            </w:tcBorders>
          </w:tcPr>
          <w:p w14:paraId="018299BA" w14:textId="77777777" w:rsidR="005F1634" w:rsidRPr="00841A67" w:rsidRDefault="005F1634" w:rsidP="003449FE">
            <w:pPr>
              <w:ind w:right="282"/>
              <w:jc w:val="center"/>
            </w:pPr>
          </w:p>
        </w:tc>
      </w:tr>
      <w:tr w:rsidR="005F1634" w:rsidRPr="00841A67" w14:paraId="4BC599FD" w14:textId="0A501A1D" w:rsidTr="005F1634">
        <w:tc>
          <w:tcPr>
            <w:tcW w:w="727" w:type="dxa"/>
            <w:tcBorders>
              <w:top w:val="single" w:sz="4" w:space="0" w:color="auto"/>
              <w:left w:val="single" w:sz="4" w:space="0" w:color="auto"/>
              <w:bottom w:val="single" w:sz="4" w:space="0" w:color="auto"/>
              <w:right w:val="single" w:sz="4" w:space="0" w:color="auto"/>
            </w:tcBorders>
          </w:tcPr>
          <w:p w14:paraId="16BA9AAC" w14:textId="77777777" w:rsidR="005F1634" w:rsidRPr="00841A67" w:rsidRDefault="005F1634" w:rsidP="003449FE">
            <w:pPr>
              <w:ind w:right="282"/>
            </w:pPr>
          </w:p>
        </w:tc>
        <w:tc>
          <w:tcPr>
            <w:tcW w:w="2386" w:type="dxa"/>
            <w:tcBorders>
              <w:top w:val="single" w:sz="4" w:space="0" w:color="auto"/>
              <w:left w:val="single" w:sz="4" w:space="0" w:color="auto"/>
              <w:bottom w:val="single" w:sz="4" w:space="0" w:color="auto"/>
              <w:right w:val="single" w:sz="4" w:space="0" w:color="auto"/>
            </w:tcBorders>
          </w:tcPr>
          <w:p w14:paraId="0FCC86B6" w14:textId="77777777" w:rsidR="005F1634" w:rsidRPr="00841A67" w:rsidRDefault="005F1634" w:rsidP="003449FE">
            <w:pPr>
              <w:ind w:right="282"/>
              <w:jc w:val="center"/>
            </w:pPr>
          </w:p>
        </w:tc>
        <w:tc>
          <w:tcPr>
            <w:tcW w:w="3852" w:type="dxa"/>
            <w:tcBorders>
              <w:top w:val="single" w:sz="4" w:space="0" w:color="auto"/>
              <w:left w:val="single" w:sz="4" w:space="0" w:color="auto"/>
              <w:bottom w:val="single" w:sz="4" w:space="0" w:color="auto"/>
              <w:right w:val="single" w:sz="4" w:space="0" w:color="auto"/>
            </w:tcBorders>
          </w:tcPr>
          <w:p w14:paraId="3458BFDF" w14:textId="77777777" w:rsidR="005F1634" w:rsidRPr="00841A67" w:rsidRDefault="005F1634" w:rsidP="003449FE">
            <w:pPr>
              <w:ind w:right="282"/>
              <w:jc w:val="center"/>
            </w:pPr>
          </w:p>
        </w:tc>
        <w:tc>
          <w:tcPr>
            <w:tcW w:w="3230" w:type="dxa"/>
            <w:tcBorders>
              <w:top w:val="single" w:sz="4" w:space="0" w:color="auto"/>
              <w:left w:val="single" w:sz="4" w:space="0" w:color="auto"/>
              <w:bottom w:val="single" w:sz="4" w:space="0" w:color="auto"/>
              <w:right w:val="single" w:sz="4" w:space="0" w:color="auto"/>
            </w:tcBorders>
          </w:tcPr>
          <w:p w14:paraId="3E067E16" w14:textId="77777777" w:rsidR="005F1634" w:rsidRPr="00841A67" w:rsidRDefault="005F1634" w:rsidP="003449FE">
            <w:pPr>
              <w:ind w:right="282"/>
              <w:jc w:val="center"/>
            </w:pPr>
          </w:p>
        </w:tc>
      </w:tr>
      <w:tr w:rsidR="005F1634" w:rsidRPr="00841A67" w14:paraId="113F6A6A" w14:textId="1A1FF623" w:rsidTr="005F1634">
        <w:tc>
          <w:tcPr>
            <w:tcW w:w="727" w:type="dxa"/>
            <w:tcBorders>
              <w:top w:val="single" w:sz="4" w:space="0" w:color="auto"/>
              <w:left w:val="single" w:sz="4" w:space="0" w:color="auto"/>
              <w:bottom w:val="single" w:sz="4" w:space="0" w:color="auto"/>
              <w:right w:val="single" w:sz="4" w:space="0" w:color="auto"/>
            </w:tcBorders>
          </w:tcPr>
          <w:p w14:paraId="76B15FCA" w14:textId="77777777" w:rsidR="005F1634" w:rsidRPr="00841A67" w:rsidRDefault="005F1634" w:rsidP="003449FE">
            <w:pPr>
              <w:ind w:right="282"/>
            </w:pPr>
          </w:p>
        </w:tc>
        <w:tc>
          <w:tcPr>
            <w:tcW w:w="2386" w:type="dxa"/>
            <w:tcBorders>
              <w:top w:val="single" w:sz="4" w:space="0" w:color="auto"/>
              <w:left w:val="single" w:sz="4" w:space="0" w:color="auto"/>
              <w:bottom w:val="single" w:sz="4" w:space="0" w:color="auto"/>
              <w:right w:val="single" w:sz="4" w:space="0" w:color="auto"/>
            </w:tcBorders>
          </w:tcPr>
          <w:p w14:paraId="0DB4C345" w14:textId="77777777" w:rsidR="005F1634" w:rsidRPr="00841A67" w:rsidRDefault="005F1634" w:rsidP="003449FE">
            <w:pPr>
              <w:ind w:right="282"/>
              <w:jc w:val="center"/>
            </w:pPr>
          </w:p>
        </w:tc>
        <w:tc>
          <w:tcPr>
            <w:tcW w:w="3852" w:type="dxa"/>
            <w:tcBorders>
              <w:top w:val="single" w:sz="4" w:space="0" w:color="auto"/>
              <w:left w:val="single" w:sz="4" w:space="0" w:color="auto"/>
              <w:bottom w:val="single" w:sz="4" w:space="0" w:color="auto"/>
              <w:right w:val="single" w:sz="4" w:space="0" w:color="auto"/>
            </w:tcBorders>
          </w:tcPr>
          <w:p w14:paraId="6AB3DD58" w14:textId="77777777" w:rsidR="005F1634" w:rsidRPr="00841A67" w:rsidRDefault="005F1634" w:rsidP="003449FE">
            <w:pPr>
              <w:ind w:right="282"/>
              <w:jc w:val="center"/>
            </w:pPr>
          </w:p>
        </w:tc>
        <w:tc>
          <w:tcPr>
            <w:tcW w:w="3230" w:type="dxa"/>
            <w:tcBorders>
              <w:top w:val="single" w:sz="4" w:space="0" w:color="auto"/>
              <w:left w:val="single" w:sz="4" w:space="0" w:color="auto"/>
              <w:bottom w:val="single" w:sz="4" w:space="0" w:color="auto"/>
              <w:right w:val="single" w:sz="4" w:space="0" w:color="auto"/>
            </w:tcBorders>
          </w:tcPr>
          <w:p w14:paraId="57325A4E" w14:textId="77777777" w:rsidR="005F1634" w:rsidRPr="00841A67" w:rsidRDefault="005F1634" w:rsidP="003449FE">
            <w:pPr>
              <w:ind w:right="282"/>
              <w:jc w:val="center"/>
            </w:pPr>
          </w:p>
        </w:tc>
      </w:tr>
    </w:tbl>
    <w:p w14:paraId="48E21822" w14:textId="77777777" w:rsidR="00D724BB" w:rsidRPr="00841A67" w:rsidRDefault="00D724BB" w:rsidP="00D724BB">
      <w:pPr>
        <w:ind w:right="282"/>
      </w:pPr>
    </w:p>
    <w:p w14:paraId="24C4AFF6" w14:textId="26D59D6A" w:rsidR="00D724BB" w:rsidRPr="005F1634" w:rsidRDefault="00D724BB" w:rsidP="00D724BB">
      <w:pPr>
        <w:ind w:right="282"/>
      </w:pPr>
      <w:r w:rsidRPr="00841A67">
        <w:rPr>
          <w:b/>
          <w:bCs/>
          <w:i/>
          <w:iCs/>
        </w:rPr>
        <w:t xml:space="preserve">Документы должны быть предоставлены за период </w:t>
      </w:r>
      <w:r w:rsidRPr="00841A67">
        <w:rPr>
          <w:b/>
          <w:bCs/>
          <w:i/>
          <w:iCs/>
          <w:color w:val="000000" w:themeColor="text1"/>
        </w:rPr>
        <w:t>времени не более трех лет до даты подачи заявки!!!</w:t>
      </w:r>
      <w:r w:rsidR="005F1634">
        <w:t xml:space="preserve"> </w:t>
      </w:r>
      <w:r w:rsidR="005F1634" w:rsidRPr="005F1634">
        <w:rPr>
          <w:i/>
          <w:iCs/>
        </w:rPr>
        <w:t>В случае если предмет договора на оказание услуги и сумма договора за оказанные услуги не видны в подтверждающих документах (не указана, не прописана, ее указание не предусмотрено), документы к рассмотрению комиссией не принимаются</w:t>
      </w:r>
    </w:p>
    <w:p w14:paraId="289F4184" w14:textId="77777777" w:rsidR="00D724BB" w:rsidRPr="00841A67" w:rsidRDefault="00D724BB" w:rsidP="00D724BB">
      <w:pPr>
        <w:ind w:right="282"/>
      </w:pPr>
    </w:p>
    <w:p w14:paraId="00A133EF" w14:textId="77777777" w:rsidR="00D724BB" w:rsidRPr="00841A67" w:rsidRDefault="00D724BB" w:rsidP="00D724BB">
      <w:pPr>
        <w:ind w:right="282"/>
      </w:pPr>
      <w:r w:rsidRPr="00841A67">
        <w:t xml:space="preserve">Приложения: </w:t>
      </w:r>
    </w:p>
    <w:p w14:paraId="4351F62C" w14:textId="77777777" w:rsidR="00D724BB" w:rsidRPr="00841A67" w:rsidRDefault="00D724BB" w:rsidP="00D724BB">
      <w:pPr>
        <w:ind w:right="282"/>
      </w:pPr>
      <w:r w:rsidRPr="00841A67">
        <w:t>-</w:t>
      </w:r>
    </w:p>
    <w:p w14:paraId="3A5DBF1E" w14:textId="77777777" w:rsidR="00D724BB" w:rsidRPr="00841A67" w:rsidRDefault="00D724BB" w:rsidP="00D724BB">
      <w:pPr>
        <w:ind w:right="282"/>
      </w:pPr>
      <w:r w:rsidRPr="00841A67">
        <w:t>-</w:t>
      </w:r>
    </w:p>
    <w:p w14:paraId="3979ABA1" w14:textId="77777777" w:rsidR="00D724BB" w:rsidRPr="00841A67" w:rsidRDefault="00D724BB" w:rsidP="00D724BB">
      <w:pPr>
        <w:ind w:right="282"/>
      </w:pPr>
      <w:r w:rsidRPr="00841A67">
        <w:t>-</w:t>
      </w:r>
    </w:p>
    <w:p w14:paraId="0BBA0F24" w14:textId="77777777" w:rsidR="00D724BB" w:rsidRPr="00841A67" w:rsidRDefault="00D724BB" w:rsidP="00D724BB"/>
    <w:p w14:paraId="7BE38EC6" w14:textId="77777777" w:rsidR="00D724BB" w:rsidRPr="00841A67" w:rsidRDefault="00D724BB" w:rsidP="00D724BB">
      <w:pPr>
        <w:rPr>
          <w:rFonts w:eastAsia="Courier New"/>
          <w:iCs/>
        </w:rPr>
      </w:pPr>
    </w:p>
    <w:bookmarkEnd w:id="32"/>
    <w:p w14:paraId="63E932B2" w14:textId="779DC498" w:rsidR="005F1634" w:rsidRDefault="005F1634">
      <w:pPr>
        <w:spacing w:after="0"/>
        <w:jc w:val="left"/>
        <w:rPr>
          <w:rFonts w:eastAsia="Courier New"/>
          <w:iCs/>
        </w:rPr>
      </w:pPr>
      <w:r>
        <w:rPr>
          <w:rFonts w:eastAsia="Courier New"/>
          <w:iCs/>
        </w:rPr>
        <w:br w:type="page"/>
      </w:r>
    </w:p>
    <w:p w14:paraId="63E9360E" w14:textId="5E73B348" w:rsidR="005F1634" w:rsidRPr="00841A67" w:rsidRDefault="005F1634" w:rsidP="005F1634">
      <w:pPr>
        <w:rPr>
          <w:b/>
          <w:bCs/>
        </w:rPr>
      </w:pPr>
      <w:r w:rsidRPr="00841A67">
        <w:rPr>
          <w:b/>
          <w:bCs/>
        </w:rPr>
        <w:lastRenderedPageBreak/>
        <w:t xml:space="preserve">ФОРМА </w:t>
      </w:r>
      <w:r>
        <w:rPr>
          <w:b/>
          <w:bCs/>
        </w:rPr>
        <w:t>6</w:t>
      </w:r>
      <w:r>
        <w:rPr>
          <w:b/>
          <w:bCs/>
        </w:rPr>
        <w:t>.</w:t>
      </w:r>
    </w:p>
    <w:p w14:paraId="04CBAB01" w14:textId="77777777" w:rsidR="005F1634" w:rsidRPr="00841A67" w:rsidRDefault="005F1634" w:rsidP="005F1634">
      <w:pPr>
        <w:rPr>
          <w:rFonts w:eastAsia="Courier New"/>
          <w:b/>
          <w:iCs/>
        </w:rPr>
      </w:pPr>
    </w:p>
    <w:p w14:paraId="146BF8C4" w14:textId="77777777" w:rsidR="005F1634" w:rsidRPr="00841A67" w:rsidRDefault="005F1634" w:rsidP="005F1634">
      <w:pPr>
        <w:pStyle w:val="affff1"/>
        <w:spacing w:after="0"/>
        <w:ind w:left="0" w:right="282"/>
        <w:jc w:val="center"/>
        <w:rPr>
          <w:rFonts w:eastAsia="Courier New"/>
          <w:b/>
          <w:iCs/>
        </w:rPr>
      </w:pPr>
      <w:r w:rsidRPr="00841A67">
        <w:rPr>
          <w:rFonts w:eastAsia="Courier New"/>
          <w:b/>
          <w:iCs/>
        </w:rPr>
        <w:t xml:space="preserve">ДОКУМЕНТЫ, </w:t>
      </w:r>
    </w:p>
    <w:p w14:paraId="0D3341E9" w14:textId="59637E77" w:rsidR="005F1634" w:rsidRPr="00841A67" w:rsidRDefault="005F1634" w:rsidP="005F1634">
      <w:pPr>
        <w:spacing w:after="0"/>
        <w:ind w:right="282"/>
        <w:jc w:val="center"/>
        <w:rPr>
          <w:rFonts w:eastAsia="Calibri"/>
          <w:b/>
          <w:bCs/>
          <w:lang w:eastAsia="en-US"/>
        </w:rPr>
      </w:pPr>
      <w:r w:rsidRPr="00841A67">
        <w:rPr>
          <w:rFonts w:eastAsia="Calibri"/>
          <w:b/>
          <w:bCs/>
          <w:lang w:eastAsia="en-US"/>
        </w:rPr>
        <w:t xml:space="preserve">подтверждающие наличие </w:t>
      </w:r>
      <w:r w:rsidRPr="005F1634">
        <w:rPr>
          <w:rFonts w:eastAsia="Calibri"/>
          <w:b/>
          <w:bCs/>
          <w:lang w:eastAsia="en-US"/>
        </w:rPr>
        <w:t>у участника закупки опыта оказания услуг по организации и проведению культурно массовых мероприятий, форумов, фестивалей</w:t>
      </w:r>
    </w:p>
    <w:p w14:paraId="02743ECC" w14:textId="77777777" w:rsidR="005F1634" w:rsidRPr="00841A67" w:rsidRDefault="005F1634" w:rsidP="005F1634">
      <w:pPr>
        <w:spacing w:after="0"/>
        <w:ind w:right="282"/>
        <w:jc w:val="center"/>
        <w:rPr>
          <w:b/>
        </w:rPr>
      </w:pPr>
    </w:p>
    <w:tbl>
      <w:tblPr>
        <w:tblStyle w:val="afc"/>
        <w:tblW w:w="0" w:type="auto"/>
        <w:tblLook w:val="04A0" w:firstRow="1" w:lastRow="0" w:firstColumn="1" w:lastColumn="0" w:noHBand="0" w:noVBand="1"/>
      </w:tblPr>
      <w:tblGrid>
        <w:gridCol w:w="1045"/>
        <w:gridCol w:w="3432"/>
        <w:gridCol w:w="5541"/>
      </w:tblGrid>
      <w:tr w:rsidR="005F1634" w:rsidRPr="00841A67" w14:paraId="47CDFF98" w14:textId="77777777" w:rsidTr="005F1634">
        <w:trPr>
          <w:trHeight w:val="657"/>
        </w:trPr>
        <w:tc>
          <w:tcPr>
            <w:tcW w:w="1045" w:type="dxa"/>
            <w:tcBorders>
              <w:top w:val="single" w:sz="4" w:space="0" w:color="auto"/>
              <w:left w:val="single" w:sz="4" w:space="0" w:color="auto"/>
              <w:bottom w:val="single" w:sz="4" w:space="0" w:color="auto"/>
              <w:right w:val="single" w:sz="4" w:space="0" w:color="auto"/>
            </w:tcBorders>
            <w:hideMark/>
          </w:tcPr>
          <w:p w14:paraId="4099BF99" w14:textId="77777777" w:rsidR="005F1634" w:rsidRPr="00841A67" w:rsidRDefault="005F1634" w:rsidP="002B311A">
            <w:pPr>
              <w:spacing w:after="0"/>
              <w:ind w:right="282"/>
            </w:pPr>
            <w:r w:rsidRPr="00841A67">
              <w:t xml:space="preserve">№ </w:t>
            </w:r>
          </w:p>
        </w:tc>
        <w:tc>
          <w:tcPr>
            <w:tcW w:w="3432" w:type="dxa"/>
            <w:tcBorders>
              <w:top w:val="single" w:sz="4" w:space="0" w:color="auto"/>
              <w:left w:val="single" w:sz="4" w:space="0" w:color="auto"/>
              <w:bottom w:val="single" w:sz="4" w:space="0" w:color="auto"/>
              <w:right w:val="single" w:sz="4" w:space="0" w:color="auto"/>
            </w:tcBorders>
            <w:hideMark/>
          </w:tcPr>
          <w:p w14:paraId="65581FDB" w14:textId="77777777" w:rsidR="005F1634" w:rsidRPr="00841A67" w:rsidRDefault="005F1634" w:rsidP="002B311A">
            <w:pPr>
              <w:spacing w:after="0"/>
              <w:ind w:right="282"/>
              <w:jc w:val="center"/>
              <w:rPr>
                <w:b/>
                <w:bCs/>
              </w:rPr>
            </w:pPr>
            <w:r w:rsidRPr="00841A67">
              <w:rPr>
                <w:b/>
                <w:bCs/>
              </w:rPr>
              <w:t xml:space="preserve">дата/номер договора </w:t>
            </w:r>
          </w:p>
        </w:tc>
        <w:tc>
          <w:tcPr>
            <w:tcW w:w="5541" w:type="dxa"/>
            <w:tcBorders>
              <w:top w:val="single" w:sz="4" w:space="0" w:color="auto"/>
              <w:left w:val="single" w:sz="4" w:space="0" w:color="auto"/>
              <w:bottom w:val="single" w:sz="4" w:space="0" w:color="auto"/>
              <w:right w:val="single" w:sz="4" w:space="0" w:color="auto"/>
            </w:tcBorders>
            <w:hideMark/>
          </w:tcPr>
          <w:p w14:paraId="00CB0C26" w14:textId="77777777" w:rsidR="005F1634" w:rsidRPr="00841A67" w:rsidRDefault="005F1634" w:rsidP="002B311A">
            <w:pPr>
              <w:spacing w:after="0"/>
              <w:ind w:right="282"/>
              <w:jc w:val="center"/>
              <w:rPr>
                <w:b/>
                <w:bCs/>
              </w:rPr>
            </w:pPr>
            <w:r w:rsidRPr="00841A67">
              <w:rPr>
                <w:b/>
                <w:bCs/>
              </w:rPr>
              <w:t xml:space="preserve">предмет </w:t>
            </w:r>
          </w:p>
          <w:p w14:paraId="089DBD63" w14:textId="77777777" w:rsidR="005F1634" w:rsidRPr="00841A67" w:rsidRDefault="005F1634" w:rsidP="002B311A">
            <w:pPr>
              <w:spacing w:after="0"/>
              <w:ind w:right="282"/>
              <w:jc w:val="center"/>
              <w:rPr>
                <w:b/>
                <w:bCs/>
              </w:rPr>
            </w:pPr>
            <w:r w:rsidRPr="00841A67">
              <w:rPr>
                <w:b/>
                <w:bCs/>
              </w:rPr>
              <w:t xml:space="preserve">договора </w:t>
            </w:r>
          </w:p>
        </w:tc>
      </w:tr>
      <w:tr w:rsidR="005F1634" w:rsidRPr="00841A67" w14:paraId="5204F638" w14:textId="77777777" w:rsidTr="005F1634">
        <w:trPr>
          <w:trHeight w:val="420"/>
        </w:trPr>
        <w:tc>
          <w:tcPr>
            <w:tcW w:w="1045" w:type="dxa"/>
            <w:tcBorders>
              <w:top w:val="single" w:sz="4" w:space="0" w:color="auto"/>
              <w:left w:val="single" w:sz="4" w:space="0" w:color="auto"/>
              <w:bottom w:val="single" w:sz="4" w:space="0" w:color="auto"/>
              <w:right w:val="single" w:sz="4" w:space="0" w:color="auto"/>
            </w:tcBorders>
          </w:tcPr>
          <w:p w14:paraId="44D3339C" w14:textId="77777777" w:rsidR="005F1634" w:rsidRPr="00841A67" w:rsidRDefault="005F1634" w:rsidP="002B311A">
            <w:pPr>
              <w:ind w:right="282"/>
            </w:pPr>
          </w:p>
        </w:tc>
        <w:tc>
          <w:tcPr>
            <w:tcW w:w="3432" w:type="dxa"/>
            <w:tcBorders>
              <w:top w:val="single" w:sz="4" w:space="0" w:color="auto"/>
              <w:left w:val="single" w:sz="4" w:space="0" w:color="auto"/>
              <w:bottom w:val="single" w:sz="4" w:space="0" w:color="auto"/>
              <w:right w:val="single" w:sz="4" w:space="0" w:color="auto"/>
            </w:tcBorders>
          </w:tcPr>
          <w:p w14:paraId="756FD178" w14:textId="77777777" w:rsidR="005F1634" w:rsidRPr="00841A67" w:rsidRDefault="005F1634" w:rsidP="002B311A">
            <w:pPr>
              <w:ind w:right="282"/>
              <w:jc w:val="center"/>
            </w:pPr>
          </w:p>
        </w:tc>
        <w:tc>
          <w:tcPr>
            <w:tcW w:w="5541" w:type="dxa"/>
            <w:tcBorders>
              <w:top w:val="single" w:sz="4" w:space="0" w:color="auto"/>
              <w:left w:val="single" w:sz="4" w:space="0" w:color="auto"/>
              <w:bottom w:val="single" w:sz="4" w:space="0" w:color="auto"/>
              <w:right w:val="single" w:sz="4" w:space="0" w:color="auto"/>
            </w:tcBorders>
          </w:tcPr>
          <w:p w14:paraId="5DC3D4B7" w14:textId="77777777" w:rsidR="005F1634" w:rsidRPr="00841A67" w:rsidRDefault="005F1634" w:rsidP="002B311A">
            <w:pPr>
              <w:ind w:right="282"/>
              <w:jc w:val="center"/>
            </w:pPr>
          </w:p>
        </w:tc>
      </w:tr>
      <w:tr w:rsidR="005F1634" w:rsidRPr="00841A67" w14:paraId="7884F2E6" w14:textId="77777777" w:rsidTr="005F1634">
        <w:trPr>
          <w:trHeight w:val="401"/>
        </w:trPr>
        <w:tc>
          <w:tcPr>
            <w:tcW w:w="1045" w:type="dxa"/>
            <w:tcBorders>
              <w:top w:val="single" w:sz="4" w:space="0" w:color="auto"/>
              <w:left w:val="single" w:sz="4" w:space="0" w:color="auto"/>
              <w:bottom w:val="single" w:sz="4" w:space="0" w:color="auto"/>
              <w:right w:val="single" w:sz="4" w:space="0" w:color="auto"/>
            </w:tcBorders>
          </w:tcPr>
          <w:p w14:paraId="23669B23" w14:textId="77777777" w:rsidR="005F1634" w:rsidRPr="00841A67" w:rsidRDefault="005F1634" w:rsidP="002B311A">
            <w:pPr>
              <w:ind w:right="282"/>
            </w:pPr>
          </w:p>
        </w:tc>
        <w:tc>
          <w:tcPr>
            <w:tcW w:w="3432" w:type="dxa"/>
            <w:tcBorders>
              <w:top w:val="single" w:sz="4" w:space="0" w:color="auto"/>
              <w:left w:val="single" w:sz="4" w:space="0" w:color="auto"/>
              <w:bottom w:val="single" w:sz="4" w:space="0" w:color="auto"/>
              <w:right w:val="single" w:sz="4" w:space="0" w:color="auto"/>
            </w:tcBorders>
          </w:tcPr>
          <w:p w14:paraId="325A4A8F" w14:textId="77777777" w:rsidR="005F1634" w:rsidRPr="00841A67" w:rsidRDefault="005F1634" w:rsidP="002B311A">
            <w:pPr>
              <w:ind w:right="282"/>
              <w:jc w:val="center"/>
            </w:pPr>
          </w:p>
        </w:tc>
        <w:tc>
          <w:tcPr>
            <w:tcW w:w="5541" w:type="dxa"/>
            <w:tcBorders>
              <w:top w:val="single" w:sz="4" w:space="0" w:color="auto"/>
              <w:left w:val="single" w:sz="4" w:space="0" w:color="auto"/>
              <w:bottom w:val="single" w:sz="4" w:space="0" w:color="auto"/>
              <w:right w:val="single" w:sz="4" w:space="0" w:color="auto"/>
            </w:tcBorders>
          </w:tcPr>
          <w:p w14:paraId="4CEB164E" w14:textId="77777777" w:rsidR="005F1634" w:rsidRPr="00841A67" w:rsidRDefault="005F1634" w:rsidP="002B311A">
            <w:pPr>
              <w:ind w:right="282"/>
              <w:jc w:val="center"/>
            </w:pPr>
          </w:p>
        </w:tc>
      </w:tr>
      <w:tr w:rsidR="005F1634" w:rsidRPr="00841A67" w14:paraId="4821788A" w14:textId="77777777" w:rsidTr="005F1634">
        <w:trPr>
          <w:trHeight w:val="383"/>
        </w:trPr>
        <w:tc>
          <w:tcPr>
            <w:tcW w:w="1045" w:type="dxa"/>
            <w:tcBorders>
              <w:top w:val="single" w:sz="4" w:space="0" w:color="auto"/>
              <w:left w:val="single" w:sz="4" w:space="0" w:color="auto"/>
              <w:bottom w:val="single" w:sz="4" w:space="0" w:color="auto"/>
              <w:right w:val="single" w:sz="4" w:space="0" w:color="auto"/>
            </w:tcBorders>
          </w:tcPr>
          <w:p w14:paraId="1F6767E7" w14:textId="77777777" w:rsidR="005F1634" w:rsidRPr="00841A67" w:rsidRDefault="005F1634" w:rsidP="002B311A">
            <w:pPr>
              <w:ind w:right="282"/>
            </w:pPr>
          </w:p>
        </w:tc>
        <w:tc>
          <w:tcPr>
            <w:tcW w:w="3432" w:type="dxa"/>
            <w:tcBorders>
              <w:top w:val="single" w:sz="4" w:space="0" w:color="auto"/>
              <w:left w:val="single" w:sz="4" w:space="0" w:color="auto"/>
              <w:bottom w:val="single" w:sz="4" w:space="0" w:color="auto"/>
              <w:right w:val="single" w:sz="4" w:space="0" w:color="auto"/>
            </w:tcBorders>
          </w:tcPr>
          <w:p w14:paraId="5D09D69E" w14:textId="77777777" w:rsidR="005F1634" w:rsidRPr="00841A67" w:rsidRDefault="005F1634" w:rsidP="002B311A">
            <w:pPr>
              <w:ind w:right="282"/>
              <w:jc w:val="center"/>
            </w:pPr>
          </w:p>
        </w:tc>
        <w:tc>
          <w:tcPr>
            <w:tcW w:w="5541" w:type="dxa"/>
            <w:tcBorders>
              <w:top w:val="single" w:sz="4" w:space="0" w:color="auto"/>
              <w:left w:val="single" w:sz="4" w:space="0" w:color="auto"/>
              <w:bottom w:val="single" w:sz="4" w:space="0" w:color="auto"/>
              <w:right w:val="single" w:sz="4" w:space="0" w:color="auto"/>
            </w:tcBorders>
          </w:tcPr>
          <w:p w14:paraId="5D7B5319" w14:textId="77777777" w:rsidR="005F1634" w:rsidRPr="00841A67" w:rsidRDefault="005F1634" w:rsidP="002B311A">
            <w:pPr>
              <w:ind w:right="282"/>
              <w:jc w:val="center"/>
            </w:pPr>
          </w:p>
        </w:tc>
      </w:tr>
    </w:tbl>
    <w:p w14:paraId="471A334E" w14:textId="77777777" w:rsidR="005F1634" w:rsidRPr="00841A67" w:rsidRDefault="005F1634" w:rsidP="005F1634">
      <w:pPr>
        <w:ind w:right="282"/>
      </w:pPr>
    </w:p>
    <w:p w14:paraId="532F03C3" w14:textId="77777777" w:rsidR="005F1634" w:rsidRPr="00841A67" w:rsidRDefault="005F1634" w:rsidP="005F1634">
      <w:pPr>
        <w:ind w:right="282"/>
        <w:rPr>
          <w:i/>
          <w:iCs/>
        </w:rPr>
      </w:pPr>
      <w:r w:rsidRPr="00841A67">
        <w:rPr>
          <w:b/>
          <w:bCs/>
          <w:i/>
          <w:iCs/>
        </w:rPr>
        <w:t xml:space="preserve">Документы должны быть предоставлены за период </w:t>
      </w:r>
      <w:r w:rsidRPr="00841A67">
        <w:rPr>
          <w:b/>
          <w:bCs/>
          <w:i/>
          <w:iCs/>
          <w:color w:val="000000" w:themeColor="text1"/>
        </w:rPr>
        <w:t>времени не более трех лет до даты подачи заявки!!!</w:t>
      </w:r>
    </w:p>
    <w:p w14:paraId="4DB0342B" w14:textId="77777777" w:rsidR="005F1634" w:rsidRPr="00841A67" w:rsidRDefault="005F1634" w:rsidP="005F1634">
      <w:pPr>
        <w:ind w:right="282"/>
      </w:pPr>
    </w:p>
    <w:p w14:paraId="7BCE37C6" w14:textId="77777777" w:rsidR="005F1634" w:rsidRPr="00841A67" w:rsidRDefault="005F1634" w:rsidP="005F1634">
      <w:pPr>
        <w:ind w:right="282"/>
      </w:pPr>
      <w:r w:rsidRPr="00841A67">
        <w:t xml:space="preserve">Приложения: </w:t>
      </w:r>
    </w:p>
    <w:p w14:paraId="313EA52F" w14:textId="77777777" w:rsidR="005F1634" w:rsidRPr="00841A67" w:rsidRDefault="005F1634" w:rsidP="005F1634">
      <w:pPr>
        <w:ind w:right="282"/>
      </w:pPr>
      <w:r w:rsidRPr="00841A67">
        <w:t>-</w:t>
      </w:r>
    </w:p>
    <w:p w14:paraId="4B53D876" w14:textId="77777777" w:rsidR="005F1634" w:rsidRPr="00841A67" w:rsidRDefault="005F1634" w:rsidP="005F1634">
      <w:pPr>
        <w:ind w:right="282"/>
      </w:pPr>
      <w:r w:rsidRPr="00841A67">
        <w:t>-</w:t>
      </w:r>
    </w:p>
    <w:p w14:paraId="6AA3FF48" w14:textId="77777777" w:rsidR="005F1634" w:rsidRPr="00841A67" w:rsidRDefault="005F1634" w:rsidP="005F1634">
      <w:pPr>
        <w:ind w:right="282"/>
      </w:pPr>
      <w:r w:rsidRPr="00841A67">
        <w:t>-</w:t>
      </w:r>
    </w:p>
    <w:p w14:paraId="308553E2" w14:textId="77777777" w:rsidR="005F1634" w:rsidRPr="00841A67" w:rsidRDefault="005F1634" w:rsidP="005F1634"/>
    <w:p w14:paraId="7A8BE550" w14:textId="77777777" w:rsidR="00D724BB" w:rsidRPr="00841A67" w:rsidRDefault="00D724BB" w:rsidP="00D724BB">
      <w:pPr>
        <w:rPr>
          <w:rFonts w:eastAsia="Courier New"/>
          <w:iCs/>
        </w:rPr>
      </w:pPr>
    </w:p>
    <w:p w14:paraId="044ABEBE" w14:textId="77777777" w:rsidR="00D724BB" w:rsidRPr="00841A67" w:rsidRDefault="00D724BB" w:rsidP="00D724BB">
      <w:pPr>
        <w:rPr>
          <w:rFonts w:eastAsia="Courier New"/>
          <w:iCs/>
        </w:rPr>
      </w:pPr>
    </w:p>
    <w:p w14:paraId="42843DF7" w14:textId="77777777" w:rsidR="00D724BB" w:rsidRPr="00841A67" w:rsidRDefault="00D724BB" w:rsidP="00D724BB">
      <w:pPr>
        <w:rPr>
          <w:rFonts w:eastAsia="Courier New"/>
          <w:iCs/>
        </w:rPr>
      </w:pPr>
    </w:p>
    <w:p w14:paraId="6649F662" w14:textId="77777777" w:rsidR="00D724BB" w:rsidRPr="00841A67" w:rsidRDefault="00D724BB" w:rsidP="00D724BB">
      <w:pPr>
        <w:rPr>
          <w:rFonts w:eastAsia="Courier New"/>
          <w:iCs/>
        </w:rPr>
      </w:pPr>
    </w:p>
    <w:p w14:paraId="3E7DFCA5" w14:textId="77777777" w:rsidR="00D724BB" w:rsidRPr="00841A67" w:rsidRDefault="00D724BB" w:rsidP="00D724BB">
      <w:pPr>
        <w:rPr>
          <w:rFonts w:eastAsia="Courier New"/>
          <w:iCs/>
        </w:rPr>
      </w:pPr>
    </w:p>
    <w:p w14:paraId="02522721" w14:textId="77777777" w:rsidR="00D724BB" w:rsidRPr="00841A67" w:rsidRDefault="00D724BB" w:rsidP="00D724BB">
      <w:pPr>
        <w:rPr>
          <w:rFonts w:eastAsia="Courier New"/>
          <w:iCs/>
        </w:rPr>
      </w:pPr>
    </w:p>
    <w:p w14:paraId="24B3C0A8" w14:textId="77777777" w:rsidR="00D724BB" w:rsidRPr="00841A67" w:rsidRDefault="00D724BB" w:rsidP="00D724BB">
      <w:pPr>
        <w:rPr>
          <w:rFonts w:eastAsia="Courier New"/>
          <w:iCs/>
        </w:rPr>
      </w:pPr>
    </w:p>
    <w:p w14:paraId="1EF2B232" w14:textId="77777777" w:rsidR="00D724BB" w:rsidRPr="00841A67" w:rsidRDefault="00D724BB" w:rsidP="00D724BB">
      <w:pPr>
        <w:rPr>
          <w:rFonts w:eastAsia="Courier New"/>
          <w:iCs/>
        </w:rPr>
      </w:pPr>
    </w:p>
    <w:p w14:paraId="5FAAE561" w14:textId="77777777" w:rsidR="00D724BB" w:rsidRPr="00841A67" w:rsidRDefault="00D724BB" w:rsidP="00D724BB">
      <w:pPr>
        <w:rPr>
          <w:rFonts w:eastAsia="Courier New"/>
          <w:iCs/>
        </w:rPr>
      </w:pPr>
    </w:p>
    <w:p w14:paraId="3A2EA370" w14:textId="77777777" w:rsidR="00D724BB" w:rsidRPr="00841A67" w:rsidRDefault="00D724BB" w:rsidP="00D724BB">
      <w:pPr>
        <w:rPr>
          <w:rFonts w:eastAsia="Courier New"/>
          <w:iCs/>
        </w:rPr>
      </w:pPr>
    </w:p>
    <w:p w14:paraId="2A40DA6D" w14:textId="77777777" w:rsidR="00D724BB" w:rsidRPr="00841A67" w:rsidRDefault="00D724BB" w:rsidP="00D724BB">
      <w:pPr>
        <w:rPr>
          <w:rFonts w:eastAsia="Courier New"/>
          <w:iCs/>
        </w:rPr>
      </w:pPr>
    </w:p>
    <w:p w14:paraId="1508602A" w14:textId="77777777" w:rsidR="00D724BB" w:rsidRPr="00841A67" w:rsidRDefault="00D724BB" w:rsidP="00D724BB">
      <w:pPr>
        <w:rPr>
          <w:rFonts w:eastAsia="Courier New"/>
          <w:iCs/>
        </w:rPr>
      </w:pPr>
    </w:p>
    <w:p w14:paraId="7D5DF98E" w14:textId="77777777" w:rsidR="00D724BB" w:rsidRPr="00841A67" w:rsidRDefault="00D724BB" w:rsidP="00D724BB">
      <w:pPr>
        <w:rPr>
          <w:rFonts w:eastAsia="Courier New"/>
          <w:iCs/>
        </w:rPr>
      </w:pPr>
    </w:p>
    <w:p w14:paraId="193BB5AC" w14:textId="77777777" w:rsidR="00D724BB" w:rsidRPr="00841A67" w:rsidRDefault="00D724BB" w:rsidP="00D724BB">
      <w:pPr>
        <w:rPr>
          <w:rFonts w:eastAsia="Courier New"/>
          <w:iCs/>
        </w:rPr>
      </w:pPr>
    </w:p>
    <w:p w14:paraId="22B54F58" w14:textId="77777777" w:rsidR="00D724BB" w:rsidRDefault="00D724BB" w:rsidP="00D724BB">
      <w:pPr>
        <w:rPr>
          <w:rFonts w:eastAsia="Courier New"/>
          <w:iCs/>
        </w:rPr>
      </w:pPr>
    </w:p>
    <w:p w14:paraId="20B19DDD" w14:textId="77777777" w:rsidR="00D724BB" w:rsidRDefault="00D724BB" w:rsidP="00D724BB">
      <w:pPr>
        <w:rPr>
          <w:rFonts w:eastAsia="Courier New"/>
          <w:iCs/>
        </w:rPr>
      </w:pPr>
    </w:p>
    <w:p w14:paraId="5901F848" w14:textId="77777777" w:rsidR="00D724BB" w:rsidRDefault="00D724BB" w:rsidP="00D724BB">
      <w:pPr>
        <w:rPr>
          <w:rFonts w:eastAsia="Courier New"/>
          <w:iCs/>
        </w:rPr>
      </w:pPr>
    </w:p>
    <w:p w14:paraId="3B9EC98F" w14:textId="77777777" w:rsidR="00D724BB" w:rsidRPr="00841A67" w:rsidRDefault="00D724BB" w:rsidP="00D724BB">
      <w:pPr>
        <w:rPr>
          <w:rFonts w:eastAsia="Courier New"/>
          <w:iCs/>
        </w:rPr>
      </w:pPr>
    </w:p>
    <w:p w14:paraId="55A73FE6" w14:textId="77777777" w:rsidR="00D724BB" w:rsidRPr="00841A67" w:rsidRDefault="00D724BB" w:rsidP="00D724BB">
      <w:pPr>
        <w:rPr>
          <w:rFonts w:eastAsia="Courier New"/>
          <w:iCs/>
        </w:rPr>
      </w:pPr>
    </w:p>
    <w:p w14:paraId="0C4B494D" w14:textId="77777777" w:rsidR="00D724BB" w:rsidRPr="00841A67" w:rsidRDefault="00D724BB" w:rsidP="00D724BB">
      <w:pPr>
        <w:rPr>
          <w:rFonts w:eastAsia="Courier New"/>
          <w:iCs/>
        </w:rPr>
      </w:pPr>
    </w:p>
    <w:p w14:paraId="3F47D448" w14:textId="77777777" w:rsidR="00D724BB" w:rsidRPr="00841A67" w:rsidRDefault="00D724BB" w:rsidP="00D724BB">
      <w:pPr>
        <w:rPr>
          <w:rFonts w:eastAsia="Courier New"/>
          <w:iCs/>
        </w:rPr>
      </w:pPr>
    </w:p>
    <w:p w14:paraId="41A7A8AB" w14:textId="77777777" w:rsidR="00D724BB" w:rsidRPr="00841A67" w:rsidRDefault="00D724BB" w:rsidP="00D724BB">
      <w:pPr>
        <w:rPr>
          <w:rFonts w:eastAsia="Courier New"/>
          <w:iCs/>
        </w:rPr>
      </w:pPr>
    </w:p>
    <w:p w14:paraId="57FE9225" w14:textId="77777777" w:rsidR="00D724BB" w:rsidRPr="00841A67" w:rsidRDefault="00D724BB" w:rsidP="00D724BB">
      <w:pPr>
        <w:rPr>
          <w:rFonts w:eastAsia="Courier New"/>
          <w:iCs/>
        </w:rPr>
      </w:pPr>
    </w:p>
    <w:p w14:paraId="61F34D79" w14:textId="77777777" w:rsidR="0014782E" w:rsidRDefault="0014782E">
      <w:pPr>
        <w:spacing w:after="0"/>
        <w:jc w:val="left"/>
        <w:rPr>
          <w:b/>
          <w:bCs/>
        </w:rPr>
      </w:pPr>
      <w:r>
        <w:rPr>
          <w:b/>
          <w:bCs/>
        </w:rPr>
        <w:br w:type="page"/>
      </w:r>
    </w:p>
    <w:p w14:paraId="5C39701A" w14:textId="098C27EA" w:rsidR="00D724BB" w:rsidRPr="00841A67" w:rsidRDefault="00D724BB" w:rsidP="00D724BB">
      <w:pPr>
        <w:rPr>
          <w:b/>
          <w:bCs/>
        </w:rPr>
      </w:pPr>
      <w:r w:rsidRPr="00841A67">
        <w:rPr>
          <w:b/>
          <w:bCs/>
        </w:rPr>
        <w:lastRenderedPageBreak/>
        <w:t xml:space="preserve">ФОРМА </w:t>
      </w:r>
      <w:r w:rsidR="0014782E">
        <w:rPr>
          <w:b/>
          <w:bCs/>
        </w:rPr>
        <w:t>7</w:t>
      </w:r>
      <w:r>
        <w:rPr>
          <w:b/>
          <w:bCs/>
        </w:rPr>
        <w:t>.</w:t>
      </w:r>
    </w:p>
    <w:p w14:paraId="228E8D68" w14:textId="77777777" w:rsidR="00D724BB" w:rsidRPr="00841A67" w:rsidRDefault="00D724BB" w:rsidP="00D724BB">
      <w:pPr>
        <w:rPr>
          <w:rFonts w:eastAsia="Courier New"/>
          <w:iCs/>
        </w:rPr>
      </w:pPr>
    </w:p>
    <w:p w14:paraId="51D3A134" w14:textId="77777777" w:rsidR="00D724BB" w:rsidRPr="00841A67" w:rsidRDefault="00D724BB" w:rsidP="00D724BB">
      <w:pPr>
        <w:spacing w:after="0"/>
        <w:ind w:right="282"/>
        <w:jc w:val="right"/>
        <w:rPr>
          <w:rFonts w:eastAsia="Calibri"/>
          <w:b/>
        </w:rPr>
      </w:pPr>
    </w:p>
    <w:p w14:paraId="3EDC1A3D" w14:textId="77777777" w:rsidR="00D724BB" w:rsidRPr="00841A67" w:rsidRDefault="00D724BB" w:rsidP="00D724BB">
      <w:pPr>
        <w:spacing w:after="0"/>
        <w:ind w:right="282"/>
        <w:contextualSpacing/>
        <w:jc w:val="center"/>
        <w:rPr>
          <w:b/>
        </w:rPr>
      </w:pPr>
      <w:r w:rsidRPr="00841A67">
        <w:rPr>
          <w:b/>
        </w:rPr>
        <w:t>СОГЛАСИЕ</w:t>
      </w:r>
    </w:p>
    <w:p w14:paraId="1CE7618A" w14:textId="77777777" w:rsidR="00D724BB" w:rsidRPr="00841A67" w:rsidRDefault="00D724BB" w:rsidP="00D724BB">
      <w:pPr>
        <w:spacing w:after="0"/>
        <w:ind w:right="282"/>
        <w:contextualSpacing/>
        <w:jc w:val="center"/>
        <w:rPr>
          <w:b/>
        </w:rPr>
      </w:pPr>
      <w:r w:rsidRPr="00841A67">
        <w:rPr>
          <w:b/>
        </w:rPr>
        <w:t>на обработку персональных данных</w:t>
      </w:r>
    </w:p>
    <w:p w14:paraId="7395BAA1" w14:textId="77777777" w:rsidR="00D724BB" w:rsidRPr="00841A67" w:rsidRDefault="00D724BB" w:rsidP="00D724BB">
      <w:pPr>
        <w:shd w:val="clear" w:color="auto" w:fill="FFFFFF"/>
        <w:spacing w:after="0"/>
        <w:ind w:right="282"/>
        <w:contextualSpacing/>
        <w:rPr>
          <w:rFonts w:eastAsia="Calibri"/>
        </w:rPr>
      </w:pPr>
      <w:r w:rsidRPr="00841A67">
        <w:rPr>
          <w:rFonts w:eastAsia="Calibri"/>
        </w:rPr>
        <w:t>Я, нижеподписавшийся ________________________________________________________________</w:t>
      </w:r>
    </w:p>
    <w:p w14:paraId="5225A7FA" w14:textId="77777777" w:rsidR="00D724BB" w:rsidRPr="00841A67" w:rsidRDefault="00D724BB" w:rsidP="00D724BB">
      <w:pPr>
        <w:shd w:val="clear" w:color="auto" w:fill="FFFFFF"/>
        <w:spacing w:after="0"/>
        <w:ind w:right="282"/>
        <w:contextualSpacing/>
        <w:rPr>
          <w:rFonts w:eastAsia="Calibri"/>
          <w:i/>
        </w:rPr>
      </w:pPr>
      <w:r w:rsidRPr="00841A67">
        <w:rPr>
          <w:rFonts w:eastAsia="Calibri"/>
          <w:i/>
        </w:rPr>
        <w:t xml:space="preserve">                                                                             (фамилия, имя, отчество)</w:t>
      </w:r>
    </w:p>
    <w:p w14:paraId="09A9F478" w14:textId="77777777" w:rsidR="00D724BB" w:rsidRPr="00841A67" w:rsidRDefault="00D724BB" w:rsidP="00D724BB">
      <w:pPr>
        <w:shd w:val="clear" w:color="auto" w:fill="FFFFFF"/>
        <w:spacing w:after="0"/>
        <w:ind w:right="282"/>
        <w:contextualSpacing/>
        <w:rPr>
          <w:rFonts w:eastAsia="Calibri"/>
        </w:rPr>
      </w:pPr>
      <w:r w:rsidRPr="00841A67">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w:t>
      </w:r>
    </w:p>
    <w:p w14:paraId="5814607B" w14:textId="77777777" w:rsidR="00D724BB" w:rsidRPr="00841A67" w:rsidRDefault="00D724BB" w:rsidP="00D724BB">
      <w:pPr>
        <w:spacing w:after="0"/>
        <w:ind w:right="282"/>
      </w:pPr>
      <w:r w:rsidRPr="00841A67">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20C63410" w14:textId="77777777" w:rsidR="00D724BB" w:rsidRPr="00841A67" w:rsidRDefault="00D724BB" w:rsidP="00D724BB">
      <w:pPr>
        <w:spacing w:after="0"/>
        <w:ind w:right="282"/>
      </w:pPr>
      <w:r w:rsidRPr="00841A67">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EC81A6F" w14:textId="77777777" w:rsidR="00D724BB" w:rsidRPr="00841A67" w:rsidRDefault="00D724BB" w:rsidP="00D724BB">
      <w:pPr>
        <w:spacing w:after="0"/>
        <w:ind w:right="282"/>
      </w:pPr>
      <w:r w:rsidRPr="00841A67">
        <w:t>Оператор вправе обрабатывать мои персональные данные посредством внесения их в электронную базу данных, включения в списки (реестры).</w:t>
      </w:r>
    </w:p>
    <w:p w14:paraId="0DAAFF40" w14:textId="77777777" w:rsidR="00D724BB" w:rsidRPr="00841A67" w:rsidRDefault="00D724BB" w:rsidP="00D724BB">
      <w:pPr>
        <w:spacing w:after="0"/>
        <w:ind w:right="282"/>
      </w:pPr>
      <w:r w:rsidRPr="00841A67">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740EF584" w14:textId="77777777" w:rsidR="00D724BB" w:rsidRPr="00841A67" w:rsidRDefault="00D724BB" w:rsidP="00D724BB">
      <w:pPr>
        <w:spacing w:after="0"/>
        <w:ind w:right="282"/>
      </w:pPr>
      <w:r w:rsidRPr="00841A67">
        <w:t>Передача моих персональных данных иным лицам или иное их разглашение может осуществляться только с моего письменного согласия.</w:t>
      </w:r>
    </w:p>
    <w:p w14:paraId="7CEDBCCA" w14:textId="77777777" w:rsidR="00D724BB" w:rsidRPr="00841A67" w:rsidRDefault="00D724BB" w:rsidP="00D724BB">
      <w:pPr>
        <w:spacing w:after="0"/>
        <w:ind w:right="282"/>
      </w:pPr>
      <w:r w:rsidRPr="00841A67">
        <w:t>Настоящее согласие дано мной и действует с «___» __________ 20___г. бессрочно.</w:t>
      </w:r>
    </w:p>
    <w:p w14:paraId="47708AB1" w14:textId="77777777" w:rsidR="00D724BB" w:rsidRPr="00841A67" w:rsidRDefault="00D724BB" w:rsidP="00D724BB">
      <w:pPr>
        <w:spacing w:after="0"/>
        <w:ind w:right="282"/>
      </w:pPr>
      <w:r w:rsidRPr="00841A67">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43858523" w14:textId="77777777" w:rsidR="00D724BB" w:rsidRPr="00841A67" w:rsidRDefault="00D724BB" w:rsidP="00D724BB">
      <w:pPr>
        <w:spacing w:after="0"/>
        <w:ind w:right="282"/>
      </w:pPr>
      <w:r w:rsidRPr="00841A67">
        <w:t>___________________________________________</w:t>
      </w:r>
    </w:p>
    <w:p w14:paraId="74516B93" w14:textId="77777777" w:rsidR="00D724BB" w:rsidRPr="00841A67" w:rsidRDefault="00D724BB" w:rsidP="00D724BB">
      <w:pPr>
        <w:spacing w:after="0"/>
        <w:ind w:right="282"/>
      </w:pPr>
      <w:r w:rsidRPr="00841A67">
        <w:t>Подпись субъекта персональных данных</w:t>
      </w:r>
    </w:p>
    <w:p w14:paraId="7298DAC3" w14:textId="77777777" w:rsidR="00D724BB" w:rsidRPr="00841A67" w:rsidRDefault="00D724BB" w:rsidP="00D724BB">
      <w:pPr>
        <w:spacing w:after="0"/>
        <w:ind w:right="282"/>
        <w:rPr>
          <w:rFonts w:eastAsia="Calibri"/>
        </w:rPr>
      </w:pPr>
    </w:p>
    <w:p w14:paraId="6D0D6E7D" w14:textId="77777777" w:rsidR="00D724BB" w:rsidRPr="00841A67" w:rsidRDefault="00D724BB" w:rsidP="00D724BB">
      <w:pPr>
        <w:spacing w:after="0"/>
        <w:ind w:right="282"/>
        <w:rPr>
          <w:rFonts w:eastAsia="Calibri"/>
        </w:rPr>
      </w:pPr>
    </w:p>
    <w:p w14:paraId="375490CB" w14:textId="77777777" w:rsidR="00D724BB" w:rsidRPr="00841A67" w:rsidRDefault="00D724BB" w:rsidP="00D724BB">
      <w:pPr>
        <w:rPr>
          <w:rFonts w:eastAsia="Courier New"/>
          <w:iCs/>
        </w:rPr>
      </w:pPr>
    </w:p>
    <w:p w14:paraId="42439E6D" w14:textId="77777777" w:rsidR="00D724BB" w:rsidRPr="00841A67" w:rsidRDefault="00D724BB" w:rsidP="00D724BB">
      <w:pPr>
        <w:rPr>
          <w:rFonts w:eastAsia="Courier New"/>
          <w:iCs/>
        </w:rPr>
      </w:pPr>
    </w:p>
    <w:p w14:paraId="37219DE8" w14:textId="77777777" w:rsidR="00D724BB" w:rsidRPr="00841A67" w:rsidRDefault="00D724BB" w:rsidP="00D724BB">
      <w:pPr>
        <w:rPr>
          <w:rFonts w:eastAsia="Courier New"/>
          <w:iCs/>
        </w:rPr>
      </w:pPr>
    </w:p>
    <w:p w14:paraId="1FB38CBF" w14:textId="77777777" w:rsidR="00D724BB" w:rsidRPr="00841A67" w:rsidRDefault="00D724BB" w:rsidP="00D724BB">
      <w:pPr>
        <w:rPr>
          <w:rFonts w:eastAsia="Courier New"/>
          <w:iCs/>
        </w:rPr>
      </w:pPr>
    </w:p>
    <w:p w14:paraId="462B4F75" w14:textId="77777777" w:rsidR="00D724BB" w:rsidRPr="00841A67" w:rsidRDefault="00D724BB" w:rsidP="00D724BB">
      <w:pPr>
        <w:rPr>
          <w:rFonts w:eastAsia="Courier New"/>
          <w:iCs/>
        </w:rPr>
      </w:pPr>
    </w:p>
    <w:p w14:paraId="06940DB4" w14:textId="77777777" w:rsidR="00D724BB" w:rsidRPr="00841A67" w:rsidRDefault="00D724BB" w:rsidP="00D724BB">
      <w:pPr>
        <w:rPr>
          <w:rFonts w:eastAsia="Courier New"/>
          <w:iCs/>
        </w:rPr>
      </w:pPr>
    </w:p>
    <w:p w14:paraId="78DE6FD4" w14:textId="77777777" w:rsidR="00D724BB" w:rsidRPr="00841A67" w:rsidRDefault="00D724BB" w:rsidP="00D724BB">
      <w:pPr>
        <w:rPr>
          <w:rFonts w:eastAsia="Courier New"/>
          <w:iCs/>
        </w:rPr>
      </w:pPr>
    </w:p>
    <w:p w14:paraId="08751620" w14:textId="77777777" w:rsidR="00D724BB" w:rsidRPr="00841A67" w:rsidRDefault="00D724BB" w:rsidP="00D724BB">
      <w:pPr>
        <w:rPr>
          <w:rFonts w:eastAsia="Courier New"/>
          <w:iCs/>
        </w:rPr>
      </w:pPr>
    </w:p>
    <w:p w14:paraId="0EDE71B7" w14:textId="77777777" w:rsidR="00D724BB" w:rsidRPr="00841A67" w:rsidRDefault="00D724BB" w:rsidP="00D724BB">
      <w:pPr>
        <w:rPr>
          <w:rFonts w:eastAsia="Courier New"/>
          <w:iCs/>
        </w:rPr>
      </w:pPr>
    </w:p>
    <w:p w14:paraId="634113B7" w14:textId="529E4BD1" w:rsidR="007C2677" w:rsidRDefault="007C2677" w:rsidP="00D724BB">
      <w:pPr>
        <w:pStyle w:val="11"/>
        <w:spacing w:before="0" w:after="0" w:line="192" w:lineRule="auto"/>
        <w:jc w:val="both"/>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86B8B" w14:textId="77777777" w:rsidR="00D80D36" w:rsidRDefault="00D80D36">
      <w:r>
        <w:separator/>
      </w:r>
    </w:p>
  </w:endnote>
  <w:endnote w:type="continuationSeparator" w:id="0">
    <w:p w14:paraId="1302862D" w14:textId="77777777" w:rsidR="00D80D36" w:rsidRDefault="00D8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C33EB2" w14:textId="77777777" w:rsidR="00D80D36" w:rsidRDefault="00D80D36">
      <w:r>
        <w:separator/>
      </w:r>
    </w:p>
  </w:footnote>
  <w:footnote w:type="continuationSeparator" w:id="0">
    <w:p w14:paraId="26652981" w14:textId="77777777" w:rsidR="00D80D36" w:rsidRDefault="00D80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31519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20"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612524"/>
    <w:multiLevelType w:val="hybridMultilevel"/>
    <w:tmpl w:val="BF7A35C2"/>
    <w:lvl w:ilvl="0" w:tplc="43B28752">
      <w:start w:val="1"/>
      <w:numFmt w:val="decimal"/>
      <w:lvlText w:val="%1."/>
      <w:lvlJc w:val="left"/>
      <w:pPr>
        <w:ind w:left="720" w:hanging="360"/>
      </w:pPr>
      <w:rPr>
        <w:rFonts w:eastAsia="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6"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32E55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C5E5DA3"/>
    <w:multiLevelType w:val="hybridMultilevel"/>
    <w:tmpl w:val="831E8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422301F2"/>
    <w:multiLevelType w:val="multilevel"/>
    <w:tmpl w:val="75D872C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56458A5"/>
    <w:multiLevelType w:val="multilevel"/>
    <w:tmpl w:val="75D872C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40"/>
  </w:num>
  <w:num w:numId="11" w16cid:durableId="1455059425">
    <w:abstractNumId w:val="48"/>
  </w:num>
  <w:num w:numId="12" w16cid:durableId="1855874248">
    <w:abstractNumId w:val="25"/>
  </w:num>
  <w:num w:numId="13" w16cid:durableId="1480657286">
    <w:abstractNumId w:val="23"/>
  </w:num>
  <w:num w:numId="14" w16cid:durableId="260067324">
    <w:abstractNumId w:val="18"/>
  </w:num>
  <w:num w:numId="15" w16cid:durableId="820122409">
    <w:abstractNumId w:val="47"/>
  </w:num>
  <w:num w:numId="16" w16cid:durableId="1061756332">
    <w:abstractNumId w:val="42"/>
  </w:num>
  <w:num w:numId="17" w16cid:durableId="2110465308">
    <w:abstractNumId w:val="21"/>
  </w:num>
  <w:num w:numId="18" w16cid:durableId="1039285273">
    <w:abstractNumId w:val="44"/>
  </w:num>
  <w:num w:numId="19" w16cid:durableId="1956786411">
    <w:abstractNumId w:val="46"/>
  </w:num>
  <w:num w:numId="20" w16cid:durableId="1925449505">
    <w:abstractNumId w:val="35"/>
  </w:num>
  <w:num w:numId="21" w16cid:durableId="729964332">
    <w:abstractNumId w:val="50"/>
  </w:num>
  <w:num w:numId="22" w16cid:durableId="814763940">
    <w:abstractNumId w:val="14"/>
  </w:num>
  <w:num w:numId="23" w16cid:durableId="1528064476">
    <w:abstractNumId w:val="33"/>
  </w:num>
  <w:num w:numId="24" w16cid:durableId="492068265">
    <w:abstractNumId w:val="22"/>
  </w:num>
  <w:num w:numId="25" w16cid:durableId="147791793">
    <w:abstractNumId w:val="34"/>
  </w:num>
  <w:num w:numId="26" w16cid:durableId="661465265">
    <w:abstractNumId w:val="37"/>
  </w:num>
  <w:num w:numId="27" w16cid:durableId="11105783">
    <w:abstractNumId w:val="16"/>
  </w:num>
  <w:num w:numId="28" w16cid:durableId="472403942">
    <w:abstractNumId w:val="20"/>
  </w:num>
  <w:num w:numId="29" w16cid:durableId="1636254503">
    <w:abstractNumId w:val="43"/>
  </w:num>
  <w:num w:numId="30" w16cid:durableId="1831479879">
    <w:abstractNumId w:val="28"/>
  </w:num>
  <w:num w:numId="31" w16cid:durableId="1445808445">
    <w:abstractNumId w:val="31"/>
  </w:num>
  <w:num w:numId="32" w16cid:durableId="267616105">
    <w:abstractNumId w:val="41"/>
  </w:num>
  <w:num w:numId="33" w16cid:durableId="1050110144">
    <w:abstractNumId w:val="45"/>
  </w:num>
  <w:num w:numId="34" w16cid:durableId="1063287200">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8759228">
    <w:abstractNumId w:val="38"/>
  </w:num>
  <w:num w:numId="36" w16cid:durableId="730545579">
    <w:abstractNumId w:val="32"/>
  </w:num>
  <w:num w:numId="37" w16cid:durableId="1923635514">
    <w:abstractNumId w:val="19"/>
  </w:num>
  <w:num w:numId="38" w16cid:durableId="2142452234">
    <w:abstractNumId w:val="26"/>
  </w:num>
  <w:num w:numId="39" w16cid:durableId="464666799">
    <w:abstractNumId w:val="39"/>
  </w:num>
  <w:num w:numId="40" w16cid:durableId="1108507893">
    <w:abstractNumId w:val="29"/>
  </w:num>
  <w:num w:numId="41" w16cid:durableId="220794311">
    <w:abstractNumId w:val="30"/>
  </w:num>
  <w:num w:numId="42" w16cid:durableId="1274441778">
    <w:abstractNumId w:val="15"/>
  </w:num>
  <w:num w:numId="43" w16cid:durableId="1622419693">
    <w:abstractNumId w:val="36"/>
  </w:num>
  <w:num w:numId="44" w16cid:durableId="59911650">
    <w:abstractNumId w:val="49"/>
  </w:num>
  <w:num w:numId="45" w16cid:durableId="1412658084">
    <w:abstractNumId w:val="27"/>
  </w:num>
  <w:num w:numId="46" w16cid:durableId="984629189">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9854302">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863"/>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2D90"/>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4782E"/>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4E51"/>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69AB"/>
    <w:rsid w:val="005A7A6C"/>
    <w:rsid w:val="005B0F58"/>
    <w:rsid w:val="005B11D3"/>
    <w:rsid w:val="005B199B"/>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634"/>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B61"/>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0FA"/>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53F2"/>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27CE"/>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2B44"/>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042"/>
    <w:rsid w:val="00896650"/>
    <w:rsid w:val="00897149"/>
    <w:rsid w:val="00897D24"/>
    <w:rsid w:val="008A20CE"/>
    <w:rsid w:val="008A3357"/>
    <w:rsid w:val="008A3C68"/>
    <w:rsid w:val="008A3E0F"/>
    <w:rsid w:val="008A3EA1"/>
    <w:rsid w:val="008A5357"/>
    <w:rsid w:val="008B045E"/>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5E2"/>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5E59"/>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C72C8"/>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251E"/>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C7FCB"/>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5F12"/>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24BB"/>
    <w:rsid w:val="00D7480C"/>
    <w:rsid w:val="00D75843"/>
    <w:rsid w:val="00D76C72"/>
    <w:rsid w:val="00D77328"/>
    <w:rsid w:val="00D776ED"/>
    <w:rsid w:val="00D80992"/>
    <w:rsid w:val="00D80AC0"/>
    <w:rsid w:val="00D80AC4"/>
    <w:rsid w:val="00D80D36"/>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C0B8C"/>
    <w:rsid w:val="00DC2EFA"/>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6E13"/>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619D"/>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64B2"/>
    <w:rsid w:val="00F066EB"/>
    <w:rsid w:val="00F0686B"/>
    <w:rsid w:val="00F076B6"/>
    <w:rsid w:val="00F100E6"/>
    <w:rsid w:val="00F103B1"/>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1CBD"/>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78077600">
      <w:bodyDiv w:val="1"/>
      <w:marLeft w:val="0"/>
      <w:marRight w:val="0"/>
      <w:marTop w:val="0"/>
      <w:marBottom w:val="0"/>
      <w:divBdr>
        <w:top w:val="none" w:sz="0" w:space="0" w:color="auto"/>
        <w:left w:val="none" w:sz="0" w:space="0" w:color="auto"/>
        <w:bottom w:val="none" w:sz="0" w:space="0" w:color="auto"/>
        <w:right w:val="none" w:sz="0" w:space="0" w:color="auto"/>
      </w:divBdr>
    </w:div>
    <w:div w:id="18278930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27</Pages>
  <Words>7723</Words>
  <Characters>44022</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51642</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Никитина Яна Алексевна</cp:lastModifiedBy>
  <cp:revision>14</cp:revision>
  <cp:lastPrinted>2021-10-21T10:26:00Z</cp:lastPrinted>
  <dcterms:created xsi:type="dcterms:W3CDTF">2024-08-26T06:23:00Z</dcterms:created>
  <dcterms:modified xsi:type="dcterms:W3CDTF">2024-09-10T13:06:00Z</dcterms:modified>
</cp:coreProperties>
</file>